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Pr="0093438A" w:rsidRDefault="00A22BC5" w:rsidP="00A22BC5">
      <w:pPr>
        <w:jc w:val="center"/>
        <w:rPr>
          <w:rFonts w:ascii="Times New Roman" w:hAnsi="Times New Roman"/>
          <w:b/>
          <w:sz w:val="24"/>
        </w:rPr>
      </w:pPr>
    </w:p>
    <w:p w14:paraId="75B1459D" w14:textId="77777777" w:rsidR="00CB0EB2" w:rsidRPr="0093438A" w:rsidRDefault="00A22BC5" w:rsidP="00A22BC5">
      <w:pPr>
        <w:jc w:val="center"/>
        <w:rPr>
          <w:rFonts w:ascii="Times New Roman" w:hAnsi="Times New Roman"/>
          <w:b/>
          <w:sz w:val="24"/>
        </w:rPr>
      </w:pPr>
      <w:r w:rsidRPr="0093438A">
        <w:rPr>
          <w:rFonts w:ascii="Times New Roman" w:hAnsi="Times New Roman"/>
          <w:b/>
          <w:sz w:val="24"/>
        </w:rPr>
        <w:t>SOLICITATION ADDENDUM</w:t>
      </w:r>
    </w:p>
    <w:p w14:paraId="2CC89325" w14:textId="77777777" w:rsidR="00CB0EB2" w:rsidRPr="0093438A" w:rsidRDefault="00CB0EB2">
      <w:pPr>
        <w:rPr>
          <w:rFonts w:ascii="Times New Roman" w:hAnsi="Times New Roman"/>
          <w:sz w:val="24"/>
        </w:rPr>
      </w:pPr>
    </w:p>
    <w:tbl>
      <w:tblPr>
        <w:tblW w:w="0" w:type="auto"/>
        <w:tblLook w:val="01E0" w:firstRow="1" w:lastRow="1" w:firstColumn="1" w:lastColumn="1" w:noHBand="0" w:noVBand="0"/>
      </w:tblPr>
      <w:tblGrid>
        <w:gridCol w:w="2240"/>
        <w:gridCol w:w="7120"/>
      </w:tblGrid>
      <w:tr w:rsidR="009D7176" w:rsidRPr="0093438A" w14:paraId="514FF8E5" w14:textId="77777777" w:rsidTr="00CB0EB2">
        <w:tc>
          <w:tcPr>
            <w:tcW w:w="2270" w:type="dxa"/>
          </w:tcPr>
          <w:p w14:paraId="25C1B6B4" w14:textId="77777777" w:rsidR="009D7176" w:rsidRPr="0093438A" w:rsidRDefault="009D7176" w:rsidP="00F31859">
            <w:pPr>
              <w:widowControl w:val="0"/>
              <w:autoSpaceDE w:val="0"/>
              <w:autoSpaceDN w:val="0"/>
              <w:adjustRightInd w:val="0"/>
              <w:spacing w:before="60"/>
              <w:jc w:val="right"/>
              <w:rPr>
                <w:rFonts w:ascii="Times New Roman" w:hAnsi="Times New Roman"/>
                <w:color w:val="000000"/>
                <w:sz w:val="24"/>
              </w:rPr>
            </w:pPr>
            <w:r w:rsidRPr="0093438A">
              <w:rPr>
                <w:rFonts w:ascii="Times New Roman" w:hAnsi="Times New Roman"/>
                <w:color w:val="000000"/>
                <w:sz w:val="24"/>
              </w:rPr>
              <w:t>Date:</w:t>
            </w:r>
          </w:p>
        </w:tc>
        <w:tc>
          <w:tcPr>
            <w:tcW w:w="7306" w:type="dxa"/>
          </w:tcPr>
          <w:p w14:paraId="138ADD14" w14:textId="091F97E5" w:rsidR="009D7176" w:rsidRPr="0093438A" w:rsidRDefault="00956CED" w:rsidP="00C83E09">
            <w:pPr>
              <w:widowControl w:val="0"/>
              <w:autoSpaceDE w:val="0"/>
              <w:autoSpaceDN w:val="0"/>
              <w:adjustRightInd w:val="0"/>
              <w:spacing w:before="60"/>
              <w:rPr>
                <w:rFonts w:ascii="Times New Roman" w:hAnsi="Times New Roman"/>
                <w:b/>
                <w:color w:val="000000"/>
                <w:sz w:val="24"/>
              </w:rPr>
            </w:pPr>
            <w:r>
              <w:rPr>
                <w:rFonts w:ascii="Times New Roman" w:hAnsi="Times New Roman"/>
                <w:b/>
                <w:color w:val="000000"/>
                <w:sz w:val="24"/>
              </w:rPr>
              <w:t>12</w:t>
            </w:r>
            <w:r w:rsidR="000D2DB8">
              <w:rPr>
                <w:rFonts w:ascii="Times New Roman" w:hAnsi="Times New Roman"/>
                <w:b/>
                <w:color w:val="000000"/>
                <w:sz w:val="24"/>
              </w:rPr>
              <w:t>-</w:t>
            </w:r>
            <w:r>
              <w:rPr>
                <w:rFonts w:ascii="Times New Roman" w:hAnsi="Times New Roman"/>
                <w:b/>
                <w:color w:val="000000"/>
                <w:sz w:val="24"/>
              </w:rPr>
              <w:t>14</w:t>
            </w:r>
            <w:r w:rsidR="000D2DB8">
              <w:rPr>
                <w:rFonts w:ascii="Times New Roman" w:hAnsi="Times New Roman"/>
                <w:b/>
                <w:color w:val="000000"/>
                <w:sz w:val="24"/>
              </w:rPr>
              <w:t>-22</w:t>
            </w:r>
          </w:p>
        </w:tc>
      </w:tr>
      <w:tr w:rsidR="009D7176" w:rsidRPr="0093438A" w14:paraId="51AFAE9B" w14:textId="77777777" w:rsidTr="00CB0EB2">
        <w:tc>
          <w:tcPr>
            <w:tcW w:w="2270" w:type="dxa"/>
          </w:tcPr>
          <w:p w14:paraId="040C3E9D" w14:textId="77777777" w:rsidR="009D7176" w:rsidRPr="0093438A" w:rsidRDefault="009D7176" w:rsidP="00F31859">
            <w:pPr>
              <w:widowControl w:val="0"/>
              <w:autoSpaceDE w:val="0"/>
              <w:autoSpaceDN w:val="0"/>
              <w:adjustRightInd w:val="0"/>
              <w:spacing w:before="60"/>
              <w:jc w:val="right"/>
              <w:rPr>
                <w:rFonts w:ascii="Times New Roman" w:hAnsi="Times New Roman"/>
                <w:color w:val="000000"/>
                <w:sz w:val="24"/>
              </w:rPr>
            </w:pPr>
            <w:r w:rsidRPr="0093438A">
              <w:rPr>
                <w:rFonts w:ascii="Times New Roman" w:hAnsi="Times New Roman"/>
                <w:color w:val="000000"/>
                <w:sz w:val="24"/>
              </w:rPr>
              <w:t>Subject:</w:t>
            </w:r>
          </w:p>
        </w:tc>
        <w:tc>
          <w:tcPr>
            <w:tcW w:w="7306" w:type="dxa"/>
          </w:tcPr>
          <w:p w14:paraId="64CAC335" w14:textId="61132107" w:rsidR="009D7176" w:rsidRPr="0093438A" w:rsidRDefault="0093438A" w:rsidP="00F31859">
            <w:pPr>
              <w:widowControl w:val="0"/>
              <w:autoSpaceDE w:val="0"/>
              <w:autoSpaceDN w:val="0"/>
              <w:adjustRightInd w:val="0"/>
              <w:spacing w:before="60"/>
              <w:rPr>
                <w:rFonts w:ascii="Times New Roman" w:hAnsi="Times New Roman"/>
                <w:b/>
                <w:color w:val="000000"/>
                <w:sz w:val="24"/>
              </w:rPr>
            </w:pPr>
            <w:r w:rsidRPr="0093438A">
              <w:rPr>
                <w:rFonts w:ascii="Times New Roman" w:hAnsi="Times New Roman"/>
                <w:b/>
                <w:color w:val="000000"/>
                <w:sz w:val="24"/>
              </w:rPr>
              <w:t xml:space="preserve">Addendum 1 </w:t>
            </w:r>
          </w:p>
        </w:tc>
      </w:tr>
      <w:tr w:rsidR="009D7176" w:rsidRPr="0093438A" w14:paraId="05CE77EF" w14:textId="77777777" w:rsidTr="00CB0EB2">
        <w:tc>
          <w:tcPr>
            <w:tcW w:w="2270" w:type="dxa"/>
          </w:tcPr>
          <w:p w14:paraId="5BCA4ECB" w14:textId="77777777" w:rsidR="009D7176" w:rsidRPr="0093438A" w:rsidRDefault="009D7176" w:rsidP="00F31859">
            <w:pPr>
              <w:widowControl w:val="0"/>
              <w:autoSpaceDE w:val="0"/>
              <w:autoSpaceDN w:val="0"/>
              <w:adjustRightInd w:val="0"/>
              <w:spacing w:before="60"/>
              <w:jc w:val="right"/>
              <w:rPr>
                <w:rFonts w:ascii="Times New Roman" w:hAnsi="Times New Roman"/>
                <w:color w:val="000000"/>
                <w:sz w:val="24"/>
              </w:rPr>
            </w:pPr>
            <w:r w:rsidRPr="0093438A">
              <w:rPr>
                <w:rFonts w:ascii="Times New Roman" w:hAnsi="Times New Roman"/>
                <w:color w:val="000000"/>
                <w:sz w:val="24"/>
              </w:rPr>
              <w:t>Solicitation Number:</w:t>
            </w:r>
          </w:p>
        </w:tc>
        <w:tc>
          <w:tcPr>
            <w:tcW w:w="7306" w:type="dxa"/>
          </w:tcPr>
          <w:p w14:paraId="7B3D9D74" w14:textId="771B04A3" w:rsidR="009D7176" w:rsidRPr="0093438A" w:rsidRDefault="00B016B0" w:rsidP="00F31859">
            <w:pPr>
              <w:widowControl w:val="0"/>
              <w:autoSpaceDE w:val="0"/>
              <w:autoSpaceDN w:val="0"/>
              <w:adjustRightInd w:val="0"/>
              <w:spacing w:before="60"/>
              <w:rPr>
                <w:rFonts w:ascii="Times New Roman" w:hAnsi="Times New Roman"/>
                <w:b/>
                <w:color w:val="000000"/>
                <w:sz w:val="24"/>
              </w:rPr>
            </w:pPr>
            <w:r>
              <w:rPr>
                <w:rFonts w:ascii="Times New Roman" w:hAnsi="Times New Roman"/>
                <w:b/>
                <w:color w:val="000000"/>
                <w:sz w:val="24"/>
              </w:rPr>
              <w:t>IFB 6100057</w:t>
            </w:r>
            <w:r w:rsidR="00956CED">
              <w:rPr>
                <w:rFonts w:ascii="Times New Roman" w:hAnsi="Times New Roman"/>
                <w:b/>
                <w:color w:val="000000"/>
                <w:sz w:val="24"/>
              </w:rPr>
              <w:t>490</w:t>
            </w:r>
          </w:p>
        </w:tc>
      </w:tr>
      <w:tr w:rsidR="009D7176" w:rsidRPr="0093438A" w14:paraId="68F52046" w14:textId="77777777" w:rsidTr="00CB0EB2">
        <w:tc>
          <w:tcPr>
            <w:tcW w:w="2270" w:type="dxa"/>
          </w:tcPr>
          <w:p w14:paraId="5CDBCAFD" w14:textId="77777777" w:rsidR="009D7176" w:rsidRPr="0093438A" w:rsidRDefault="009D7176" w:rsidP="00F31859">
            <w:pPr>
              <w:widowControl w:val="0"/>
              <w:autoSpaceDE w:val="0"/>
              <w:autoSpaceDN w:val="0"/>
              <w:adjustRightInd w:val="0"/>
              <w:spacing w:before="60"/>
              <w:jc w:val="right"/>
              <w:rPr>
                <w:rFonts w:ascii="Times New Roman" w:hAnsi="Times New Roman"/>
                <w:color w:val="000000"/>
                <w:sz w:val="24"/>
              </w:rPr>
            </w:pPr>
            <w:r w:rsidRPr="0093438A">
              <w:rPr>
                <w:rFonts w:ascii="Times New Roman" w:hAnsi="Times New Roman"/>
                <w:color w:val="000000"/>
                <w:sz w:val="24"/>
              </w:rPr>
              <w:t>Due Date/Time:</w:t>
            </w:r>
          </w:p>
        </w:tc>
        <w:tc>
          <w:tcPr>
            <w:tcW w:w="7306" w:type="dxa"/>
          </w:tcPr>
          <w:p w14:paraId="77072A77" w14:textId="0D273290" w:rsidR="009D7176" w:rsidRPr="0093438A" w:rsidRDefault="00956CED" w:rsidP="00F31859">
            <w:pPr>
              <w:widowControl w:val="0"/>
              <w:autoSpaceDE w:val="0"/>
              <w:autoSpaceDN w:val="0"/>
              <w:adjustRightInd w:val="0"/>
              <w:spacing w:before="60"/>
              <w:rPr>
                <w:rFonts w:ascii="Times New Roman" w:hAnsi="Times New Roman"/>
                <w:b/>
                <w:color w:val="000000"/>
                <w:sz w:val="24"/>
              </w:rPr>
            </w:pPr>
            <w:r>
              <w:rPr>
                <w:rFonts w:ascii="Times New Roman" w:hAnsi="Times New Roman"/>
                <w:b/>
                <w:color w:val="000000"/>
                <w:sz w:val="24"/>
              </w:rPr>
              <w:t>12</w:t>
            </w:r>
            <w:r w:rsidR="00B016B0">
              <w:rPr>
                <w:rFonts w:ascii="Times New Roman" w:hAnsi="Times New Roman"/>
                <w:b/>
                <w:color w:val="000000"/>
                <w:sz w:val="24"/>
              </w:rPr>
              <w:t>-</w:t>
            </w:r>
            <w:r>
              <w:rPr>
                <w:rFonts w:ascii="Times New Roman" w:hAnsi="Times New Roman"/>
                <w:b/>
                <w:color w:val="000000"/>
                <w:sz w:val="24"/>
              </w:rPr>
              <w:t>22</w:t>
            </w:r>
            <w:r w:rsidR="00B016B0">
              <w:rPr>
                <w:rFonts w:ascii="Times New Roman" w:hAnsi="Times New Roman"/>
                <w:b/>
                <w:color w:val="000000"/>
                <w:sz w:val="24"/>
              </w:rPr>
              <w:t>-2023 10:00</w:t>
            </w:r>
            <w:r w:rsidR="00985130">
              <w:rPr>
                <w:rFonts w:ascii="Times New Roman" w:hAnsi="Times New Roman"/>
                <w:b/>
                <w:color w:val="000000"/>
                <w:sz w:val="24"/>
              </w:rPr>
              <w:t>AM EST</w:t>
            </w:r>
          </w:p>
        </w:tc>
      </w:tr>
      <w:tr w:rsidR="009D7176" w:rsidRPr="0093438A" w14:paraId="5535CA96" w14:textId="77777777" w:rsidTr="00CB0EB2">
        <w:tc>
          <w:tcPr>
            <w:tcW w:w="2270" w:type="dxa"/>
          </w:tcPr>
          <w:p w14:paraId="1EE3FFD0" w14:textId="77777777" w:rsidR="009D7176" w:rsidRPr="0093438A" w:rsidRDefault="009D7176" w:rsidP="00F31859">
            <w:pPr>
              <w:widowControl w:val="0"/>
              <w:autoSpaceDE w:val="0"/>
              <w:autoSpaceDN w:val="0"/>
              <w:adjustRightInd w:val="0"/>
              <w:spacing w:before="60"/>
              <w:jc w:val="right"/>
              <w:rPr>
                <w:rFonts w:ascii="Times New Roman" w:hAnsi="Times New Roman"/>
                <w:color w:val="000000"/>
                <w:sz w:val="24"/>
              </w:rPr>
            </w:pPr>
            <w:r w:rsidRPr="0093438A">
              <w:rPr>
                <w:rFonts w:ascii="Times New Roman" w:hAnsi="Times New Roman"/>
                <w:color w:val="000000"/>
                <w:sz w:val="24"/>
              </w:rPr>
              <w:t>Addendum Number:</w:t>
            </w:r>
          </w:p>
        </w:tc>
        <w:tc>
          <w:tcPr>
            <w:tcW w:w="7306" w:type="dxa"/>
          </w:tcPr>
          <w:p w14:paraId="2BD994FF" w14:textId="42092F10" w:rsidR="009D7176" w:rsidRPr="0093438A" w:rsidRDefault="0093438A" w:rsidP="00F31859">
            <w:pPr>
              <w:widowControl w:val="0"/>
              <w:autoSpaceDE w:val="0"/>
              <w:autoSpaceDN w:val="0"/>
              <w:adjustRightInd w:val="0"/>
              <w:spacing w:before="60"/>
              <w:rPr>
                <w:rFonts w:ascii="Times New Roman" w:hAnsi="Times New Roman"/>
                <w:b/>
                <w:color w:val="000000"/>
                <w:sz w:val="24"/>
              </w:rPr>
            </w:pPr>
            <w:r w:rsidRPr="0093438A">
              <w:rPr>
                <w:rFonts w:ascii="Times New Roman" w:hAnsi="Times New Roman"/>
                <w:b/>
                <w:color w:val="000000"/>
                <w:sz w:val="24"/>
              </w:rPr>
              <w:t>1</w:t>
            </w:r>
          </w:p>
        </w:tc>
      </w:tr>
    </w:tbl>
    <w:p w14:paraId="0BA9AF11" w14:textId="77777777" w:rsidR="009D7176" w:rsidRPr="0093438A" w:rsidRDefault="009D7176" w:rsidP="009D7176">
      <w:pPr>
        <w:rPr>
          <w:rFonts w:ascii="Times New Roman" w:hAnsi="Times New Roman"/>
          <w:sz w:val="24"/>
        </w:rPr>
      </w:pPr>
      <w:r w:rsidRPr="0093438A">
        <w:rPr>
          <w:rFonts w:ascii="Times New Roman" w:hAnsi="Times New Roman"/>
          <w:noProof/>
          <w:sz w:val="24"/>
        </w:rPr>
        <mc:AlternateContent>
          <mc:Choice Requires="wps">
            <w:drawing>
              <wp:anchor distT="0" distB="0" distL="114300" distR="114300" simplePos="0" relativeHeight="251657216"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2BE44F" id="Straight Connector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93438A" w:rsidRDefault="009D7176" w:rsidP="009D7176">
      <w:pPr>
        <w:rPr>
          <w:rFonts w:ascii="Times New Roman" w:hAnsi="Times New Roman"/>
          <w:sz w:val="24"/>
        </w:rPr>
      </w:pPr>
    </w:p>
    <w:p w14:paraId="336E5738" w14:textId="77777777" w:rsidR="009D7176" w:rsidRPr="0093438A" w:rsidRDefault="009D7176" w:rsidP="009D7176">
      <w:pPr>
        <w:rPr>
          <w:rFonts w:ascii="Times New Roman" w:hAnsi="Times New Roman"/>
          <w:sz w:val="24"/>
        </w:rPr>
      </w:pPr>
    </w:p>
    <w:p w14:paraId="2B14CF98" w14:textId="77777777" w:rsidR="009D7176" w:rsidRPr="0093438A" w:rsidRDefault="009D7176" w:rsidP="009D7176">
      <w:pPr>
        <w:rPr>
          <w:rFonts w:ascii="Times New Roman" w:hAnsi="Times New Roman"/>
          <w:sz w:val="24"/>
        </w:rPr>
      </w:pPr>
    </w:p>
    <w:p w14:paraId="586CC24C" w14:textId="77777777" w:rsidR="009D7176" w:rsidRPr="0093438A" w:rsidRDefault="009D7176" w:rsidP="009D7176">
      <w:pPr>
        <w:widowControl w:val="0"/>
        <w:tabs>
          <w:tab w:val="left" w:pos="3000"/>
        </w:tabs>
        <w:autoSpaceDE w:val="0"/>
        <w:autoSpaceDN w:val="0"/>
        <w:adjustRightInd w:val="0"/>
        <w:ind w:left="-450"/>
        <w:rPr>
          <w:rFonts w:ascii="Times New Roman" w:hAnsi="Times New Roman"/>
          <w:color w:val="000000"/>
          <w:sz w:val="24"/>
        </w:rPr>
      </w:pPr>
      <w:r w:rsidRPr="0093438A">
        <w:rPr>
          <w:rFonts w:ascii="Times New Roman" w:hAnsi="Times New Roman"/>
          <w:color w:val="000000"/>
          <w:sz w:val="24"/>
        </w:rPr>
        <w:t>To All Suppliers:</w:t>
      </w:r>
    </w:p>
    <w:p w14:paraId="5F66D3C5" w14:textId="77777777" w:rsidR="009D7176" w:rsidRPr="0093438A" w:rsidRDefault="009D7176" w:rsidP="009D7176">
      <w:pPr>
        <w:widowControl w:val="0"/>
        <w:tabs>
          <w:tab w:val="left" w:pos="0"/>
          <w:tab w:val="left" w:pos="3000"/>
        </w:tabs>
        <w:autoSpaceDE w:val="0"/>
        <w:autoSpaceDN w:val="0"/>
        <w:adjustRightInd w:val="0"/>
        <w:ind w:left="-450"/>
        <w:rPr>
          <w:rFonts w:ascii="Times New Roman" w:hAnsi="Times New Roman"/>
          <w:color w:val="000000"/>
          <w:sz w:val="24"/>
        </w:rPr>
      </w:pPr>
    </w:p>
    <w:p w14:paraId="06D71791" w14:textId="77777777" w:rsidR="009D7176" w:rsidRPr="0093438A" w:rsidRDefault="009D7176" w:rsidP="009D7176">
      <w:pPr>
        <w:widowControl w:val="0"/>
        <w:tabs>
          <w:tab w:val="left" w:pos="-540"/>
        </w:tabs>
        <w:autoSpaceDE w:val="0"/>
        <w:autoSpaceDN w:val="0"/>
        <w:adjustRightInd w:val="0"/>
        <w:ind w:left="-450"/>
        <w:jc w:val="both"/>
        <w:rPr>
          <w:rFonts w:ascii="Times New Roman" w:hAnsi="Times New Roman"/>
          <w:color w:val="000000"/>
          <w:sz w:val="24"/>
        </w:rPr>
      </w:pPr>
      <w:r w:rsidRPr="0093438A">
        <w:rPr>
          <w:rFonts w:ascii="Times New Roman" w:hAnsi="Times New Roman"/>
          <w:color w:val="000000"/>
          <w:sz w:val="24"/>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93438A" w:rsidRDefault="009D7176" w:rsidP="009D7176">
      <w:pPr>
        <w:widowControl w:val="0"/>
        <w:tabs>
          <w:tab w:val="left" w:pos="0"/>
          <w:tab w:val="left" w:pos="3000"/>
        </w:tabs>
        <w:autoSpaceDE w:val="0"/>
        <w:autoSpaceDN w:val="0"/>
        <w:adjustRightInd w:val="0"/>
        <w:ind w:left="-450"/>
        <w:rPr>
          <w:rFonts w:ascii="Times New Roman" w:hAnsi="Times New Roman"/>
          <w:color w:val="000000"/>
          <w:sz w:val="24"/>
        </w:rPr>
      </w:pPr>
    </w:p>
    <w:p w14:paraId="68F8157D" w14:textId="2405F9AC" w:rsidR="009D7176" w:rsidRPr="0093438A"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4"/>
        </w:rPr>
      </w:pPr>
      <w:r w:rsidRPr="0093438A">
        <w:rPr>
          <w:rFonts w:ascii="Times New Roman" w:hAnsi="Times New Roman"/>
          <w:i/>
          <w:color w:val="000000"/>
          <w:sz w:val="24"/>
        </w:rPr>
        <w:t>List any and all changes:</w:t>
      </w:r>
    </w:p>
    <w:p w14:paraId="14481208" w14:textId="77777777" w:rsidR="0093438A" w:rsidRPr="0093438A" w:rsidRDefault="0093438A" w:rsidP="009D7176">
      <w:pPr>
        <w:widowControl w:val="0"/>
        <w:tabs>
          <w:tab w:val="left" w:pos="3000"/>
        </w:tabs>
        <w:autoSpaceDE w:val="0"/>
        <w:autoSpaceDN w:val="0"/>
        <w:adjustRightInd w:val="0"/>
        <w:spacing w:line="280" w:lineRule="atLeast"/>
        <w:ind w:left="-450"/>
        <w:rPr>
          <w:rFonts w:ascii="Times New Roman" w:hAnsi="Times New Roman"/>
          <w:i/>
          <w:color w:val="000000"/>
          <w:sz w:val="24"/>
        </w:rPr>
      </w:pPr>
    </w:p>
    <w:p w14:paraId="105D5A11" w14:textId="1785DA45" w:rsidR="009D7176" w:rsidRPr="0093438A" w:rsidRDefault="009D7176" w:rsidP="00956CED">
      <w:pPr>
        <w:rPr>
          <w:rFonts w:ascii="Times New Roman" w:hAnsi="Times New Roman"/>
          <w:color w:val="000000"/>
          <w:sz w:val="24"/>
        </w:rPr>
      </w:pPr>
      <w:r w:rsidRPr="0093438A">
        <w:rPr>
          <w:rFonts w:ascii="Times New Roman" w:hAnsi="Times New Roman"/>
          <w:color w:val="000000"/>
          <w:sz w:val="24"/>
        </w:rPr>
        <w:tab/>
      </w:r>
      <w:r w:rsidR="0093438A" w:rsidRPr="0093438A">
        <w:rPr>
          <w:rFonts w:ascii="Times New Roman" w:hAnsi="Times New Roman"/>
          <w:sz w:val="24"/>
        </w:rPr>
        <w:t>This addendum is being issued to</w:t>
      </w:r>
      <w:r w:rsidR="00956CED">
        <w:rPr>
          <w:rFonts w:ascii="Times New Roman" w:hAnsi="Times New Roman"/>
          <w:sz w:val="24"/>
        </w:rPr>
        <w:t xml:space="preserve"> respond to (Questions and Answers) from current vendors interested in solicitation 6100057490.  The (Questions and Answers) will be posted to </w:t>
      </w:r>
      <w:proofErr w:type="spellStart"/>
      <w:r w:rsidR="00956CED">
        <w:rPr>
          <w:rFonts w:ascii="Times New Roman" w:hAnsi="Times New Roman"/>
          <w:sz w:val="24"/>
        </w:rPr>
        <w:t>emarketplace</w:t>
      </w:r>
      <w:proofErr w:type="spellEnd"/>
      <w:r w:rsidR="00956CED">
        <w:rPr>
          <w:rFonts w:ascii="Times New Roman" w:hAnsi="Times New Roman"/>
          <w:sz w:val="24"/>
        </w:rPr>
        <w:t xml:space="preserve"> on a word document along with the addendum</w:t>
      </w:r>
      <w:bookmarkStart w:id="0" w:name="_GoBack"/>
      <w:bookmarkEnd w:id="0"/>
      <w:r w:rsidR="00956CED">
        <w:rPr>
          <w:rFonts w:ascii="Times New Roman" w:hAnsi="Times New Roman"/>
          <w:sz w:val="24"/>
        </w:rPr>
        <w:t xml:space="preserve"> and the last day for accepted questions will be Monday December </w:t>
      </w:r>
      <w:r w:rsidR="00B016B0">
        <w:rPr>
          <w:rFonts w:ascii="Times New Roman" w:hAnsi="Times New Roman"/>
          <w:sz w:val="24"/>
        </w:rPr>
        <w:t>1</w:t>
      </w:r>
      <w:r w:rsidR="00956CED">
        <w:rPr>
          <w:rFonts w:ascii="Times New Roman" w:hAnsi="Times New Roman"/>
          <w:sz w:val="24"/>
        </w:rPr>
        <w:t>9</w:t>
      </w:r>
      <w:r w:rsidR="00B016B0">
        <w:rPr>
          <w:rFonts w:ascii="Times New Roman" w:hAnsi="Times New Roman"/>
          <w:sz w:val="24"/>
        </w:rPr>
        <w:t xml:space="preserve">, 2023, </w:t>
      </w:r>
      <w:r w:rsidR="000D2DB8">
        <w:rPr>
          <w:rFonts w:ascii="Times New Roman" w:hAnsi="Times New Roman"/>
          <w:sz w:val="24"/>
        </w:rPr>
        <w:t>at 10:0</w:t>
      </w:r>
      <w:r w:rsidR="00956CED">
        <w:rPr>
          <w:rFonts w:ascii="Times New Roman" w:hAnsi="Times New Roman"/>
          <w:sz w:val="24"/>
        </w:rPr>
        <w:t>1</w:t>
      </w:r>
      <w:r w:rsidR="000D2DB8">
        <w:rPr>
          <w:rFonts w:ascii="Times New Roman" w:hAnsi="Times New Roman"/>
          <w:sz w:val="24"/>
        </w:rPr>
        <w:t>AM EST</w:t>
      </w:r>
      <w:r w:rsidR="00956CED">
        <w:rPr>
          <w:rFonts w:ascii="Times New Roman" w:hAnsi="Times New Roman"/>
          <w:sz w:val="24"/>
        </w:rPr>
        <w:t>.</w:t>
      </w:r>
    </w:p>
    <w:p w14:paraId="6855091A" w14:textId="77777777" w:rsidR="00D3254F" w:rsidRPr="0093438A" w:rsidRDefault="00D3254F" w:rsidP="00D3254F">
      <w:pPr>
        <w:tabs>
          <w:tab w:val="left" w:pos="7905"/>
        </w:tabs>
        <w:ind w:left="-450"/>
        <w:rPr>
          <w:rFonts w:ascii="Times New Roman" w:hAnsi="Times New Roman"/>
          <w:sz w:val="24"/>
        </w:rPr>
      </w:pPr>
    </w:p>
    <w:p w14:paraId="214B1CDD" w14:textId="2F942D6D" w:rsidR="009D7176" w:rsidRPr="0093438A" w:rsidRDefault="00D3254F" w:rsidP="00D3254F">
      <w:pPr>
        <w:tabs>
          <w:tab w:val="left" w:pos="7905"/>
        </w:tabs>
        <w:ind w:left="-450"/>
        <w:rPr>
          <w:rFonts w:ascii="Times New Roman" w:hAnsi="Times New Roman"/>
          <w:sz w:val="24"/>
        </w:rPr>
      </w:pPr>
      <w:r w:rsidRPr="0093438A">
        <w:rPr>
          <w:rFonts w:ascii="Times New Roman" w:hAnsi="Times New Roman"/>
          <w:sz w:val="24"/>
          <w:u w:val="single"/>
        </w:rPr>
        <w:t>Type of Solicitation:</w:t>
      </w:r>
      <w:r w:rsidRPr="0093438A">
        <w:rPr>
          <w:rFonts w:ascii="Times New Roman" w:hAnsi="Times New Roman"/>
          <w:sz w:val="24"/>
        </w:rPr>
        <w:t xml:space="preserve">  </w:t>
      </w:r>
      <w:sdt>
        <w:sdtPr>
          <w:rPr>
            <w:rStyle w:val="Style2"/>
            <w:sz w:val="24"/>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B016B0">
            <w:rPr>
              <w:rStyle w:val="Style2"/>
              <w:sz w:val="24"/>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93438A" w:rsidRDefault="009D7176" w:rsidP="009D7176">
      <w:pPr>
        <w:tabs>
          <w:tab w:val="left" w:pos="7905"/>
        </w:tabs>
        <w:ind w:left="-450"/>
        <w:rPr>
          <w:rFonts w:ascii="Times New Roman" w:hAnsi="Times New Roman"/>
          <w:sz w:val="24"/>
        </w:rPr>
      </w:pPr>
    </w:p>
    <w:p w14:paraId="45937B54" w14:textId="77777777" w:rsidR="009D7176" w:rsidRPr="0093438A" w:rsidRDefault="009D7176" w:rsidP="009D7176">
      <w:pPr>
        <w:widowControl w:val="0"/>
        <w:tabs>
          <w:tab w:val="left" w:pos="3000"/>
        </w:tabs>
        <w:autoSpaceDE w:val="0"/>
        <w:autoSpaceDN w:val="0"/>
        <w:adjustRightInd w:val="0"/>
        <w:ind w:left="-450"/>
        <w:jc w:val="both"/>
        <w:rPr>
          <w:rFonts w:ascii="Times New Roman" w:hAnsi="Times New Roman"/>
          <w:color w:val="000000"/>
          <w:sz w:val="24"/>
        </w:rPr>
      </w:pPr>
      <w:r w:rsidRPr="0093438A">
        <w:rPr>
          <w:rFonts w:ascii="Times New Roman" w:hAnsi="Times New Roman"/>
          <w:color w:val="000000"/>
          <w:sz w:val="24"/>
        </w:rPr>
        <w:t>Except as clarified and amended by this Addendum, the terms, conditions, specifications, and instructions of the solicitation and any previous solicitation addenda, remain as originally written.</w:t>
      </w:r>
    </w:p>
    <w:p w14:paraId="45EF1B89" w14:textId="77777777" w:rsidR="009D7176" w:rsidRPr="0093438A" w:rsidRDefault="009D7176" w:rsidP="009D7176">
      <w:pPr>
        <w:widowControl w:val="0"/>
        <w:autoSpaceDE w:val="0"/>
        <w:autoSpaceDN w:val="0"/>
        <w:adjustRightInd w:val="0"/>
        <w:ind w:left="-450" w:right="1728"/>
        <w:jc w:val="both"/>
        <w:rPr>
          <w:rFonts w:ascii="Times New Roman" w:hAnsi="Times New Roman"/>
          <w:color w:val="000000"/>
          <w:sz w:val="24"/>
        </w:rPr>
      </w:pPr>
    </w:p>
    <w:p w14:paraId="01001E55" w14:textId="77777777" w:rsidR="009D7176" w:rsidRPr="0093438A"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4"/>
        </w:rPr>
      </w:pPr>
    </w:p>
    <w:p w14:paraId="7C9841E5" w14:textId="77777777" w:rsidR="009D7176" w:rsidRPr="0093438A"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4"/>
        </w:rPr>
      </w:pPr>
      <w:r w:rsidRPr="0093438A">
        <w:rPr>
          <w:rFonts w:ascii="Times New Roman" w:hAnsi="Times New Roman"/>
          <w:color w:val="000000"/>
          <w:sz w:val="24"/>
        </w:rPr>
        <w:t>Respectfully</w:t>
      </w:r>
      <w:r w:rsidR="009D7176" w:rsidRPr="0093438A">
        <w:rPr>
          <w:rFonts w:ascii="Times New Roman" w:hAnsi="Times New Roman"/>
          <w:color w:val="000000"/>
          <w:sz w:val="24"/>
        </w:rPr>
        <w:t>,</w:t>
      </w:r>
    </w:p>
    <w:p w14:paraId="7824F609" w14:textId="77777777" w:rsidR="009D7176" w:rsidRPr="0093438A" w:rsidRDefault="009D7176" w:rsidP="009D7176">
      <w:pPr>
        <w:widowControl w:val="0"/>
        <w:tabs>
          <w:tab w:val="left" w:pos="6000"/>
        </w:tabs>
        <w:autoSpaceDE w:val="0"/>
        <w:autoSpaceDN w:val="0"/>
        <w:adjustRightInd w:val="0"/>
        <w:ind w:left="-450"/>
        <w:jc w:val="both"/>
        <w:rPr>
          <w:rFonts w:ascii="Times New Roman" w:hAnsi="Times New Roman"/>
          <w:color w:val="000000"/>
          <w:sz w:val="24"/>
        </w:rPr>
      </w:pPr>
    </w:p>
    <w:p w14:paraId="3CFFA8C9" w14:textId="5B5F3A76" w:rsidR="009D7176" w:rsidRPr="0093438A"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4"/>
        </w:rPr>
      </w:pPr>
      <w:r w:rsidRPr="0093438A">
        <w:rPr>
          <w:rFonts w:ascii="Times New Roman" w:hAnsi="Times New Roman"/>
          <w:color w:val="000000"/>
          <w:sz w:val="24"/>
        </w:rPr>
        <w:t>Name:</w:t>
      </w:r>
      <w:r w:rsidRPr="0093438A">
        <w:rPr>
          <w:rFonts w:ascii="Times New Roman" w:hAnsi="Times New Roman"/>
          <w:b/>
          <w:color w:val="000000"/>
          <w:sz w:val="24"/>
        </w:rPr>
        <w:t xml:space="preserve"> </w:t>
      </w:r>
      <w:r w:rsidRPr="0093438A">
        <w:rPr>
          <w:rFonts w:ascii="Times New Roman" w:hAnsi="Times New Roman"/>
          <w:b/>
          <w:color w:val="000000"/>
          <w:sz w:val="24"/>
        </w:rPr>
        <w:tab/>
      </w:r>
      <w:r w:rsidR="00956CED" w:rsidRPr="00956CED">
        <w:rPr>
          <w:rFonts w:ascii="Times New Roman" w:hAnsi="Times New Roman"/>
          <w:color w:val="000000"/>
          <w:sz w:val="24"/>
        </w:rPr>
        <w:t>Anthony Pinko</w:t>
      </w:r>
      <w:r w:rsidR="0093438A">
        <w:rPr>
          <w:rFonts w:ascii="Times New Roman" w:hAnsi="Times New Roman"/>
          <w:color w:val="000000"/>
          <w:sz w:val="24"/>
        </w:rPr>
        <w:tab/>
      </w:r>
      <w:r w:rsidR="0093438A">
        <w:rPr>
          <w:rFonts w:ascii="Times New Roman" w:hAnsi="Times New Roman"/>
          <w:color w:val="000000"/>
          <w:sz w:val="24"/>
        </w:rPr>
        <w:tab/>
      </w:r>
    </w:p>
    <w:p w14:paraId="36FB080D" w14:textId="0DF6CAD1" w:rsidR="009D7176" w:rsidRPr="0093438A"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4"/>
        </w:rPr>
      </w:pPr>
      <w:r w:rsidRPr="0093438A">
        <w:rPr>
          <w:rFonts w:ascii="Times New Roman" w:hAnsi="Times New Roman"/>
          <w:color w:val="000000"/>
          <w:sz w:val="24"/>
        </w:rPr>
        <w:t xml:space="preserve">Title: </w:t>
      </w:r>
      <w:r w:rsidRPr="0093438A">
        <w:rPr>
          <w:rFonts w:ascii="Times New Roman" w:hAnsi="Times New Roman"/>
          <w:color w:val="000000"/>
          <w:sz w:val="24"/>
        </w:rPr>
        <w:tab/>
      </w:r>
      <w:r w:rsidR="0093438A">
        <w:rPr>
          <w:rFonts w:ascii="Times New Roman" w:hAnsi="Times New Roman"/>
          <w:color w:val="000000"/>
          <w:sz w:val="24"/>
        </w:rPr>
        <w:t>P</w:t>
      </w:r>
      <w:r w:rsidR="008311CB">
        <w:rPr>
          <w:rFonts w:ascii="Times New Roman" w:hAnsi="Times New Roman"/>
          <w:color w:val="000000"/>
          <w:sz w:val="24"/>
        </w:rPr>
        <w:t>rocurement Specialist</w:t>
      </w:r>
    </w:p>
    <w:p w14:paraId="5770BD2D" w14:textId="15D668EB" w:rsidR="009D7176" w:rsidRPr="0093438A"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4"/>
        </w:rPr>
      </w:pPr>
      <w:r w:rsidRPr="0093438A">
        <w:rPr>
          <w:rFonts w:ascii="Times New Roman" w:hAnsi="Times New Roman"/>
          <w:color w:val="000000"/>
          <w:sz w:val="24"/>
        </w:rPr>
        <w:t xml:space="preserve">Phone: </w:t>
      </w:r>
      <w:r w:rsidRPr="0093438A">
        <w:rPr>
          <w:rFonts w:ascii="Times New Roman" w:hAnsi="Times New Roman"/>
          <w:color w:val="000000"/>
          <w:sz w:val="24"/>
        </w:rPr>
        <w:tab/>
      </w:r>
      <w:r w:rsidR="0093438A">
        <w:rPr>
          <w:rFonts w:ascii="Times New Roman" w:hAnsi="Times New Roman"/>
          <w:color w:val="000000"/>
          <w:sz w:val="24"/>
        </w:rPr>
        <w:t>717-728-</w:t>
      </w:r>
      <w:r w:rsidR="00956CED">
        <w:rPr>
          <w:rFonts w:ascii="Times New Roman" w:hAnsi="Times New Roman"/>
          <w:color w:val="000000"/>
          <w:sz w:val="24"/>
        </w:rPr>
        <w:t>3915</w:t>
      </w:r>
    </w:p>
    <w:p w14:paraId="1B165B1D" w14:textId="22CEB621" w:rsidR="009D7176" w:rsidRPr="0093438A"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4"/>
        </w:rPr>
      </w:pPr>
      <w:r w:rsidRPr="0093438A">
        <w:rPr>
          <w:rFonts w:ascii="Times New Roman" w:hAnsi="Times New Roman"/>
          <w:color w:val="000000"/>
          <w:sz w:val="24"/>
        </w:rPr>
        <w:t xml:space="preserve">Email:  </w:t>
      </w:r>
      <w:r w:rsidRPr="0093438A">
        <w:rPr>
          <w:rFonts w:ascii="Times New Roman" w:hAnsi="Times New Roman"/>
          <w:color w:val="000000"/>
          <w:sz w:val="24"/>
        </w:rPr>
        <w:tab/>
      </w:r>
      <w:r w:rsidR="00956CED">
        <w:rPr>
          <w:rFonts w:ascii="Times New Roman" w:hAnsi="Times New Roman"/>
          <w:color w:val="000000"/>
          <w:sz w:val="24"/>
        </w:rPr>
        <w:t>apinko@pa.gov</w:t>
      </w:r>
    </w:p>
    <w:sectPr w:rsidR="009D7176" w:rsidRPr="0093438A">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8C7EF4" w14:textId="77777777" w:rsidR="00F61382" w:rsidRDefault="00F61382" w:rsidP="00CB0EB2">
      <w:r>
        <w:separator/>
      </w:r>
    </w:p>
  </w:endnote>
  <w:endnote w:type="continuationSeparator" w:id="0">
    <w:p w14:paraId="3D235956" w14:textId="77777777" w:rsidR="00F61382" w:rsidRDefault="00F6138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9D1A0C" w14:textId="77777777" w:rsidR="00F61382" w:rsidRDefault="00F61382" w:rsidP="00CB0EB2">
      <w:r>
        <w:separator/>
      </w:r>
    </w:p>
  </w:footnote>
  <w:footnote w:type="continuationSeparator" w:id="0">
    <w:p w14:paraId="5FA2DE40" w14:textId="77777777" w:rsidR="00F61382" w:rsidRDefault="00F6138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D2DB8"/>
    <w:rsid w:val="001008A2"/>
    <w:rsid w:val="00140742"/>
    <w:rsid w:val="001B305F"/>
    <w:rsid w:val="001E4590"/>
    <w:rsid w:val="001E53BB"/>
    <w:rsid w:val="00220FE9"/>
    <w:rsid w:val="00375920"/>
    <w:rsid w:val="004477D5"/>
    <w:rsid w:val="00466F3A"/>
    <w:rsid w:val="004835D6"/>
    <w:rsid w:val="004A6DDC"/>
    <w:rsid w:val="004B68A2"/>
    <w:rsid w:val="005178C1"/>
    <w:rsid w:val="008311CB"/>
    <w:rsid w:val="00864227"/>
    <w:rsid w:val="008D1815"/>
    <w:rsid w:val="0093438A"/>
    <w:rsid w:val="00956CED"/>
    <w:rsid w:val="00961B99"/>
    <w:rsid w:val="00985130"/>
    <w:rsid w:val="009D7176"/>
    <w:rsid w:val="009F0D7D"/>
    <w:rsid w:val="00A22BC5"/>
    <w:rsid w:val="00A80BC9"/>
    <w:rsid w:val="00AB32CB"/>
    <w:rsid w:val="00B016B0"/>
    <w:rsid w:val="00B602F5"/>
    <w:rsid w:val="00B764FD"/>
    <w:rsid w:val="00B84007"/>
    <w:rsid w:val="00B8741B"/>
    <w:rsid w:val="00B87E8D"/>
    <w:rsid w:val="00C83E09"/>
    <w:rsid w:val="00CB0EB2"/>
    <w:rsid w:val="00D3254F"/>
    <w:rsid w:val="00D57457"/>
    <w:rsid w:val="00D60F7E"/>
    <w:rsid w:val="00E27A8E"/>
    <w:rsid w:val="00E70D68"/>
    <w:rsid w:val="00E72B24"/>
    <w:rsid w:val="00E87A11"/>
    <w:rsid w:val="00F16146"/>
    <w:rsid w:val="00F31859"/>
    <w:rsid w:val="00F61382"/>
    <w:rsid w:val="00F92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4089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264529"/>
    <w:rsid w:val="003820E8"/>
    <w:rsid w:val="003B3F2E"/>
    <w:rsid w:val="00406527"/>
    <w:rsid w:val="00592FA5"/>
    <w:rsid w:val="005C529C"/>
    <w:rsid w:val="005D675A"/>
    <w:rsid w:val="00734DAC"/>
    <w:rsid w:val="00872A79"/>
    <w:rsid w:val="00A10AD2"/>
    <w:rsid w:val="00AF6048"/>
    <w:rsid w:val="00C3409D"/>
    <w:rsid w:val="00DC1343"/>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19E9FC26-72A5-4F72-BC91-1C12A0EE7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205</Words>
  <Characters>1169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Pinko, Anthony S</cp:lastModifiedBy>
  <cp:revision>2</cp:revision>
  <dcterms:created xsi:type="dcterms:W3CDTF">2022-12-14T18:46:00Z</dcterms:created>
  <dcterms:modified xsi:type="dcterms:W3CDTF">2022-12-14T18:46:00Z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