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6560FEFE" w:rsidR="009D7176" w:rsidRPr="001E53BB" w:rsidRDefault="000A42DB"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11/12/2025</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4322FA19" w:rsidR="009D7176" w:rsidRPr="001E53BB" w:rsidRDefault="00D7264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Sign Sheeting</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19E75510" w:rsidR="009D7176" w:rsidRPr="001E53BB" w:rsidRDefault="00D7264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6100064776</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6B6F86EF" w:rsidR="009D7176" w:rsidRPr="001E53BB" w:rsidRDefault="00D7264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11/24/2025 3:00PM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076AFE13" w:rsidR="009D7176" w:rsidRPr="001E53BB" w:rsidRDefault="00D7264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E48B16"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7BE3C2F7" w14:textId="77777777" w:rsidR="00D7264C" w:rsidRDefault="00D7264C"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105D5A11" w14:textId="7C4EF396" w:rsidR="009D7176" w:rsidRDefault="00D7264C"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Solicitation due date extended to 11/24/2025 at 3:00PM.</w:t>
      </w:r>
    </w:p>
    <w:p w14:paraId="5B49E1C9" w14:textId="6BBB7923" w:rsidR="00D7264C" w:rsidRDefault="00D7264C"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122313DA" w14:textId="6A061472" w:rsidR="00D7264C" w:rsidRDefault="00D7264C"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 xml:space="preserve">Revised statement of work uploaded. </w:t>
      </w:r>
    </w:p>
    <w:p w14:paraId="75DA5B00" w14:textId="77777777" w:rsidR="00D7264C" w:rsidRPr="001E53BB" w:rsidRDefault="00D7264C"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12EADD63"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D7264C">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39B2B7B1"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D729CA">
        <w:rPr>
          <w:rFonts w:ascii="Times New Roman" w:hAnsi="Times New Roman"/>
          <w:color w:val="000000"/>
          <w:sz w:val="22"/>
          <w:szCs w:val="22"/>
        </w:rPr>
        <w:t>Amanda Wasko</w:t>
      </w:r>
      <w:r w:rsidR="00D729CA">
        <w:rPr>
          <w:rFonts w:ascii="Times New Roman" w:hAnsi="Times New Roman"/>
          <w:color w:val="000000"/>
          <w:sz w:val="22"/>
          <w:szCs w:val="22"/>
        </w:rPr>
        <w:tab/>
      </w:r>
    </w:p>
    <w:p w14:paraId="5770BD2D" w14:textId="6F08E7A0" w:rsidR="009D7176" w:rsidRPr="001E53BB" w:rsidRDefault="009D7176" w:rsidP="00D729CA">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D729CA">
        <w:rPr>
          <w:rFonts w:ascii="Times New Roman" w:hAnsi="Times New Roman"/>
          <w:color w:val="000000"/>
          <w:sz w:val="22"/>
          <w:szCs w:val="22"/>
        </w:rPr>
        <w:t>Division Chief</w:t>
      </w:r>
    </w:p>
    <w:p w14:paraId="1B165B1D" w14:textId="162A9252"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hyperlink r:id="rId11" w:history="1">
        <w:r w:rsidR="00D729CA" w:rsidRPr="00FA4EDA">
          <w:rPr>
            <w:rStyle w:val="Hyperlink"/>
            <w:rFonts w:ascii="Times New Roman" w:hAnsi="Times New Roman"/>
            <w:sz w:val="22"/>
            <w:szCs w:val="22"/>
          </w:rPr>
          <w:t>amawasko@pa.gov</w:t>
        </w:r>
      </w:hyperlink>
      <w:r w:rsidR="00D729CA">
        <w:rPr>
          <w:rFonts w:ascii="Times New Roman" w:hAnsi="Times New Roman"/>
          <w:color w:val="000000"/>
          <w:sz w:val="22"/>
          <w:szCs w:val="22"/>
        </w:rPr>
        <w:t xml:space="preserve"> </w:t>
      </w:r>
    </w:p>
    <w:sectPr w:rsidR="009D7176" w:rsidRPr="001E53BB">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42DB"/>
    <w:rsid w:val="000A6658"/>
    <w:rsid w:val="00140742"/>
    <w:rsid w:val="001B305F"/>
    <w:rsid w:val="001E4590"/>
    <w:rsid w:val="001E53BB"/>
    <w:rsid w:val="00375920"/>
    <w:rsid w:val="00466F3A"/>
    <w:rsid w:val="004835D6"/>
    <w:rsid w:val="004B68A2"/>
    <w:rsid w:val="005178C1"/>
    <w:rsid w:val="00864227"/>
    <w:rsid w:val="008D1815"/>
    <w:rsid w:val="00961B99"/>
    <w:rsid w:val="009D7176"/>
    <w:rsid w:val="009F0D7D"/>
    <w:rsid w:val="00A22BC5"/>
    <w:rsid w:val="00A80BC9"/>
    <w:rsid w:val="00B602F5"/>
    <w:rsid w:val="00B764FD"/>
    <w:rsid w:val="00B84007"/>
    <w:rsid w:val="00B8741B"/>
    <w:rsid w:val="00C83E09"/>
    <w:rsid w:val="00CB0EB2"/>
    <w:rsid w:val="00D3254F"/>
    <w:rsid w:val="00D57457"/>
    <w:rsid w:val="00D7264C"/>
    <w:rsid w:val="00D729CA"/>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unhideWhenUsed/>
    <w:rsid w:val="00D729CA"/>
    <w:rPr>
      <w:color w:val="0000FF" w:themeColor="hyperlink"/>
      <w:u w:val="single"/>
    </w:rPr>
  </w:style>
  <w:style w:type="character" w:styleId="UnresolvedMention">
    <w:name w:val="Unresolved Mention"/>
    <w:basedOn w:val="DefaultParagraphFont"/>
    <w:uiPriority w:val="99"/>
    <w:semiHidden/>
    <w:unhideWhenUsed/>
    <w:rsid w:val="00D729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mawasko@pa.gov" TargetMode="Externa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SharedWithUsers xmlns="3bc240b3-9760-4c95-a069-1e9135722dce">
      <UserInfo>
        <DisplayName>Stephanie Fisher</DisplayName>
        <AccountId>251</AccountId>
        <AccountType/>
      </UserInfo>
      <UserInfo>
        <DisplayName>jasnavely@pa.gov</DisplayName>
        <AccountId>13809</AccountId>
        <AccountType/>
      </UserInfo>
    </SharedWithUsers>
    <_dlc_DocId xmlns="3bc240b3-9760-4c95-a069-1e9135722dce">P557QZTMF6K3-1586673097-92554</_dlc_DocId>
    <_dlc_DocIdUrl xmlns="3bc240b3-9760-4c95-a069-1e9135722dce">
      <Url>https://fileshare.cor.pa.gov/sites/admin/_layouts/15/DocIdRedir.aspx?ID=P557QZTMF6K3-1586673097-92554</Url>
      <Description>P557QZTMF6K3-1586673097-92554</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3.xml><?xml version="1.0" encoding="utf-8"?>
<ds:datastoreItem xmlns:ds="http://schemas.openxmlformats.org/officeDocument/2006/customXml" ds:itemID="{E3DCAF38-DBBA-449E-8F40-9818D2820F68}">
  <ds:schemaRefs>
    <ds:schemaRef ds:uri="http://schemas.microsoft.com/office/2006/documentManagement/types"/>
    <ds:schemaRef ds:uri="3bc240b3-9760-4c95-a069-1e9135722dce"/>
    <ds:schemaRef ds:uri="http://purl.org/dc/elements/1.1/"/>
    <ds:schemaRef ds:uri="http://schemas.microsoft.com/office/2006/metadata/properties"/>
    <ds:schemaRef ds:uri="http://purl.org/dc/terms/"/>
    <ds:schemaRef ds:uri="http://schemas.openxmlformats.org/package/2006/metadata/core-properties"/>
    <ds:schemaRef ds:uri="http://schemas.microsoft.com/office/infopath/2007/PartnerControls"/>
    <ds:schemaRef ds:uri="http://www.w3.org/XML/1998/namespace"/>
    <ds:schemaRef ds:uri="http://purl.org/dc/dcmitype/"/>
  </ds:schemaRefs>
</ds:datastoreItem>
</file>

<file path=customXml/itemProps4.xml><?xml version="1.0" encoding="utf-8"?>
<ds:datastoreItem xmlns:ds="http://schemas.openxmlformats.org/officeDocument/2006/customXml" ds:itemID="{1B7B0129-AB32-4BD0-A7D1-1650A646C9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804F45E6-A909-41BE-A063-2CE270415C47}">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179</Words>
  <Characters>974</Characters>
  <Application>Microsoft Office Word</Application>
  <DocSecurity>4</DocSecurity>
  <Lines>32</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Wasko, Amanda</cp:lastModifiedBy>
  <cp:revision>2</cp:revision>
  <dcterms:created xsi:type="dcterms:W3CDTF">2025-11-12T16:05:00Z</dcterms:created>
  <dcterms:modified xsi:type="dcterms:W3CDTF">2025-11-12T16:05:00Z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0x010100BD4DE2A327EDE540BB2C5903562BE910</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y fmtid="{D5CDD505-2E9C-101B-9397-08002B2CF9AE}" pid="22" name="_dlc_DocIdItemGuid">
    <vt:lpwstr>28b9f6da-b8cd-4e60-b9b7-14775b7f2c45</vt:lpwstr>
  </property>
</Properties>
</file>