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49809FB" w:rsidR="009D7176" w:rsidRPr="001E53BB" w:rsidRDefault="009E4C1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9/5/2025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6DB790E3" w:rsidR="009D7176" w:rsidRPr="001E53BB" w:rsidRDefault="009E4C1F" w:rsidP="00F31859">
            <w:pPr>
              <w:widowControl w:val="0"/>
              <w:autoSpaceDE w:val="0"/>
              <w:autoSpaceDN w:val="0"/>
              <w:adjustRightInd w:val="0"/>
              <w:spacing w:before="60"/>
              <w:rPr>
                <w:rFonts w:ascii="Times New Roman" w:hAnsi="Times New Roman"/>
                <w:b/>
                <w:color w:val="000000"/>
                <w:sz w:val="22"/>
                <w:szCs w:val="22"/>
              </w:rPr>
            </w:pPr>
            <w:r w:rsidRPr="009E4C1F">
              <w:rPr>
                <w:rFonts w:ascii="Times New Roman" w:hAnsi="Times New Roman"/>
                <w:b/>
                <w:color w:val="000000"/>
                <w:sz w:val="22"/>
                <w:szCs w:val="22"/>
              </w:rPr>
              <w:t>Used Trailers &amp; Freightliners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3AF5C42C" w:rsidR="009D7176" w:rsidRPr="001E53BB" w:rsidRDefault="009E4C1F" w:rsidP="00F31859">
            <w:pPr>
              <w:widowControl w:val="0"/>
              <w:autoSpaceDE w:val="0"/>
              <w:autoSpaceDN w:val="0"/>
              <w:adjustRightInd w:val="0"/>
              <w:spacing w:before="60"/>
              <w:rPr>
                <w:rFonts w:ascii="Times New Roman" w:hAnsi="Times New Roman"/>
                <w:b/>
                <w:color w:val="000000"/>
                <w:sz w:val="22"/>
                <w:szCs w:val="22"/>
              </w:rPr>
            </w:pPr>
            <w:r w:rsidRPr="009E4C1F">
              <w:rPr>
                <w:rFonts w:ascii="Times New Roman" w:hAnsi="Times New Roman"/>
                <w:b/>
                <w:color w:val="000000"/>
                <w:sz w:val="22"/>
                <w:szCs w:val="22"/>
              </w:rPr>
              <w:t>6100064404</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F07A532" w:rsidR="009D7176" w:rsidRPr="001E53BB" w:rsidRDefault="009E4C1F" w:rsidP="00F31859">
            <w:pPr>
              <w:widowControl w:val="0"/>
              <w:autoSpaceDE w:val="0"/>
              <w:autoSpaceDN w:val="0"/>
              <w:adjustRightInd w:val="0"/>
              <w:spacing w:before="60"/>
              <w:rPr>
                <w:rFonts w:ascii="Times New Roman" w:hAnsi="Times New Roman"/>
                <w:b/>
                <w:color w:val="000000"/>
                <w:sz w:val="22"/>
                <w:szCs w:val="22"/>
              </w:rPr>
            </w:pPr>
            <w:r w:rsidRPr="009E4C1F">
              <w:rPr>
                <w:rFonts w:ascii="Times New Roman" w:hAnsi="Times New Roman"/>
                <w:b/>
                <w:color w:val="000000"/>
                <w:sz w:val="22"/>
                <w:szCs w:val="22"/>
              </w:rPr>
              <w:t>9/08/2025</w:t>
            </w:r>
            <w:r>
              <w:rPr>
                <w:rFonts w:ascii="Times New Roman" w:hAnsi="Times New Roman"/>
                <w:b/>
                <w:color w:val="000000"/>
                <w:sz w:val="22"/>
                <w:szCs w:val="22"/>
              </w:rPr>
              <w:t xml:space="preserve">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77A0D42" w:rsidR="009D7176" w:rsidRPr="001E53BB" w:rsidRDefault="009E4C1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7B6B21"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02EB167"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9E4C1F">
        <w:rPr>
          <w:rFonts w:ascii="Times New Roman" w:hAnsi="Times New Roman"/>
          <w:color w:val="000000"/>
          <w:sz w:val="22"/>
          <w:szCs w:val="22"/>
        </w:rPr>
        <w:t>Due date was extended to 9/22 at 11:00AM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5EA983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E4C1F">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7AF8A33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E4C1F">
        <w:rPr>
          <w:rFonts w:ascii="Times New Roman" w:hAnsi="Times New Roman"/>
          <w:color w:val="000000"/>
          <w:sz w:val="22"/>
          <w:szCs w:val="22"/>
        </w:rPr>
        <w:t>Amanda Wasko</w:t>
      </w:r>
    </w:p>
    <w:p w14:paraId="5770BD2D" w14:textId="2E538B5F" w:rsidR="009D7176" w:rsidRPr="001E53BB" w:rsidRDefault="009D7176" w:rsidP="009E4C1F">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1"/>
            <w:enabled/>
            <w:calcOnExit w:val="0"/>
            <w:textInput/>
          </w:ffData>
        </w:fldChar>
      </w:r>
      <w:bookmarkStart w:id="0"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009E4C1F">
        <w:rPr>
          <w:rFonts w:ascii="Times New Roman" w:hAnsi="Times New Roman"/>
          <w:noProof/>
          <w:color w:val="000000"/>
          <w:sz w:val="22"/>
          <w:szCs w:val="22"/>
        </w:rPr>
        <w:t>Division Chief</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p w14:paraId="1B165B1D" w14:textId="67AE42B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0" w:history="1">
        <w:r w:rsidR="009E4C1F" w:rsidRPr="006B3DAC">
          <w:rPr>
            <w:rStyle w:val="Hyperlink"/>
            <w:rFonts w:ascii="Times New Roman" w:hAnsi="Times New Roman"/>
            <w:sz w:val="22"/>
            <w:szCs w:val="22"/>
          </w:rPr>
          <w:t>amawasko@pa.gov</w:t>
        </w:r>
      </w:hyperlink>
      <w:r w:rsidR="009E4C1F">
        <w:rPr>
          <w:rFonts w:ascii="Times New Roman" w:hAnsi="Times New Roman"/>
          <w:color w:val="000000"/>
          <w:sz w:val="22"/>
          <w:szCs w:val="22"/>
        </w:rPr>
        <w:t xml:space="preserve"> </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864227"/>
    <w:rsid w:val="008D1815"/>
    <w:rsid w:val="00961B99"/>
    <w:rsid w:val="009D7176"/>
    <w:rsid w:val="009E4C1F"/>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9E4C1F"/>
    <w:rPr>
      <w:color w:val="0000FF" w:themeColor="hyperlink"/>
      <w:u w:val="single"/>
    </w:rPr>
  </w:style>
  <w:style w:type="character" w:styleId="UnresolvedMention">
    <w:name w:val="Unresolved Mention"/>
    <w:basedOn w:val="DefaultParagraphFont"/>
    <w:uiPriority w:val="99"/>
    <w:semiHidden/>
    <w:unhideWhenUsed/>
    <w:rsid w:val="009E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amawasko@pa.gov"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purl.org/dc/dcmitype/"/>
    <ds:schemaRef ds:uri="http://purl.org/dc/elements/1.1/"/>
    <ds:schemaRef ds:uri="http://schemas.microsoft.com/office/2006/metadata/properties"/>
    <ds:schemaRef ds:uri="http://schemas.microsoft.com/sharepoint/v3"/>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3f2c1474-0816-487e-84e4-a138478604d7"/>
    <ds:schemaRef ds:uri="http://www.w3.org/XML/1998/namespac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168</Words>
  <Characters>962</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2025-09-05T14:45:00Z</dcterms:created>
  <dcterms:modified xsi:type="dcterms:W3CDTF">2025-09-05T14:45:00Z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