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9908DCD" w:rsidR="009D7176" w:rsidRPr="001E53BB" w:rsidRDefault="000A7B4E"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11/04/2024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AE9BA40"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Goal Information Session Presentation and Attendance</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92E4A77"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6100059392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C2870A8"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w:t>
            </w:r>
            <w:r w:rsidR="00BF7C6B">
              <w:rPr>
                <w:rFonts w:ascii="Times New Roman" w:hAnsi="Times New Roman"/>
                <w:b/>
                <w:color w:val="000000"/>
                <w:sz w:val="22"/>
                <w:szCs w:val="22"/>
              </w:rPr>
              <w:t>1</w:t>
            </w:r>
            <w:r w:rsidR="000A7B4E">
              <w:rPr>
                <w:rFonts w:ascii="Times New Roman" w:hAnsi="Times New Roman"/>
                <w:b/>
                <w:color w:val="000000"/>
                <w:sz w:val="22"/>
                <w:szCs w:val="22"/>
              </w:rPr>
              <w:t>2</w:t>
            </w:r>
            <w:r>
              <w:rPr>
                <w:rFonts w:ascii="Times New Roman" w:hAnsi="Times New Roman"/>
                <w:b/>
                <w:color w:val="000000"/>
                <w:sz w:val="22"/>
                <w:szCs w:val="22"/>
              </w:rPr>
              <w:t xml:space="preserve">/2024 3:00 PM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D871D6B" w:rsidR="009D7176" w:rsidRPr="001E53BB" w:rsidRDefault="000A7B4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CB99B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05D5A11" w14:textId="019D7259" w:rsidR="009D7176" w:rsidRPr="001E53BB" w:rsidRDefault="000A7B4E" w:rsidP="001278BC">
      <w:pPr>
        <w:widowControl w:val="0"/>
        <w:tabs>
          <w:tab w:val="left" w:pos="720"/>
          <w:tab w:val="left" w:pos="3000"/>
        </w:tabs>
        <w:autoSpaceDE w:val="0"/>
        <w:autoSpaceDN w:val="0"/>
        <w:adjustRightInd w:val="0"/>
        <w:spacing w:line="280" w:lineRule="atLeast"/>
        <w:ind w:left="720"/>
        <w:rPr>
          <w:rFonts w:ascii="Times New Roman" w:hAnsi="Times New Roman"/>
          <w:color w:val="000000"/>
          <w:sz w:val="22"/>
          <w:szCs w:val="22"/>
        </w:rPr>
      </w:pPr>
      <w:r>
        <w:rPr>
          <w:rFonts w:ascii="Times New Roman" w:hAnsi="Times New Roman"/>
          <w:color w:val="000000"/>
          <w:sz w:val="22"/>
          <w:szCs w:val="22"/>
        </w:rPr>
        <w:t xml:space="preserve">Solicitation deadline for submission has been extended until 11/12/2024 @ 3:00 PM due to Holiday on 11/11/2024.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730DE6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278BC">
            <w:rPr>
              <w:rStyle w:val="Style2"/>
            </w:rPr>
            <w:t xml:space="preserve">Electronic Bid (JAGGAER) - Review your solicitation response to ensure you have responded, as required, to any questions relevant to solicitation addenda issued </w:t>
          </w:r>
          <w:proofErr w:type="gramStart"/>
          <w:r w:rsidR="001278BC">
            <w:rPr>
              <w:rStyle w:val="Style2"/>
            </w:rPr>
            <w:t>subsequent to</w:t>
          </w:r>
          <w:proofErr w:type="gramEnd"/>
          <w:r w:rsidR="001278BC">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52DF03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278BC">
        <w:rPr>
          <w:rFonts w:ascii="Times New Roman" w:hAnsi="Times New Roman"/>
          <w:color w:val="000000"/>
          <w:sz w:val="22"/>
          <w:szCs w:val="22"/>
        </w:rPr>
        <w:t>Rebecca</w:t>
      </w:r>
      <w:proofErr w:type="gramEnd"/>
      <w:r w:rsidR="001278BC">
        <w:rPr>
          <w:rFonts w:ascii="Times New Roman" w:hAnsi="Times New Roman"/>
          <w:color w:val="000000"/>
          <w:sz w:val="22"/>
          <w:szCs w:val="22"/>
        </w:rPr>
        <w:t xml:space="preserve"> Beighley </w:t>
      </w:r>
      <w:r w:rsidR="001278BC">
        <w:rPr>
          <w:rFonts w:ascii="Times New Roman" w:hAnsi="Times New Roman"/>
          <w:color w:val="000000"/>
          <w:sz w:val="22"/>
          <w:szCs w:val="22"/>
        </w:rPr>
        <w:tab/>
      </w:r>
    </w:p>
    <w:p w14:paraId="5770BD2D" w14:textId="08933F05" w:rsidR="009D7176" w:rsidRPr="001E53BB" w:rsidRDefault="009D7176" w:rsidP="001278BC">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278BC">
        <w:rPr>
          <w:rFonts w:ascii="Times New Roman" w:hAnsi="Times New Roman"/>
          <w:color w:val="000000"/>
          <w:sz w:val="22"/>
          <w:szCs w:val="22"/>
        </w:rPr>
        <w:t>Procurement</w:t>
      </w:r>
      <w:proofErr w:type="gramEnd"/>
      <w:r w:rsidR="001278BC">
        <w:rPr>
          <w:rFonts w:ascii="Times New Roman" w:hAnsi="Times New Roman"/>
          <w:color w:val="000000"/>
          <w:sz w:val="22"/>
          <w:szCs w:val="22"/>
        </w:rPr>
        <w:t xml:space="preserve"> Specialist 1, AAS</w:t>
      </w:r>
    </w:p>
    <w:p w14:paraId="1B165B1D" w14:textId="56085F7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278BC">
        <w:rPr>
          <w:rFonts w:ascii="Times New Roman" w:hAnsi="Times New Roman"/>
          <w:color w:val="000000"/>
          <w:sz w:val="22"/>
          <w:szCs w:val="22"/>
        </w:rPr>
        <w:t>rbeighley@pa.gov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0A7B4E"/>
    <w:rsid w:val="001278BC"/>
    <w:rsid w:val="00140742"/>
    <w:rsid w:val="001B305F"/>
    <w:rsid w:val="001E4590"/>
    <w:rsid w:val="001E53BB"/>
    <w:rsid w:val="00375920"/>
    <w:rsid w:val="00466F3A"/>
    <w:rsid w:val="004835D6"/>
    <w:rsid w:val="00484925"/>
    <w:rsid w:val="004B68A2"/>
    <w:rsid w:val="004C7209"/>
    <w:rsid w:val="004E79B7"/>
    <w:rsid w:val="005178C1"/>
    <w:rsid w:val="00864227"/>
    <w:rsid w:val="008D1815"/>
    <w:rsid w:val="00961B99"/>
    <w:rsid w:val="009D7176"/>
    <w:rsid w:val="009F0D7D"/>
    <w:rsid w:val="00A0297A"/>
    <w:rsid w:val="00A046B1"/>
    <w:rsid w:val="00A22BC5"/>
    <w:rsid w:val="00A80BC9"/>
    <w:rsid w:val="00B602F5"/>
    <w:rsid w:val="00B764FD"/>
    <w:rsid w:val="00B84007"/>
    <w:rsid w:val="00B8741B"/>
    <w:rsid w:val="00BD7610"/>
    <w:rsid w:val="00BF7C6B"/>
    <w:rsid w:val="00C83E09"/>
    <w:rsid w:val="00CA10DC"/>
    <w:rsid w:val="00CB0EB2"/>
    <w:rsid w:val="00CC63BD"/>
    <w:rsid w:val="00D3254F"/>
    <w:rsid w:val="00D57457"/>
    <w:rsid w:val="00DB0E4B"/>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C7209"/>
    <w:rsid w:val="00592FA5"/>
    <w:rsid w:val="005C529C"/>
    <w:rsid w:val="005D675A"/>
    <w:rsid w:val="00734DAC"/>
    <w:rsid w:val="00A046B1"/>
    <w:rsid w:val="00A10AD2"/>
    <w:rsid w:val="00C3409D"/>
    <w:rsid w:val="00CC63B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
        <AccountId xsi:nil="true"/>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997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Beighley, Rebecca (AAS)</cp:lastModifiedBy>
  <cp:revision>2</cp:revision>
  <dcterms:created xsi:type="dcterms:W3CDTF">2024-11-04T15:19:00Z</dcterms:created>
  <dcterms:modified xsi:type="dcterms:W3CDTF">2024-11-04T15:19:00Z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