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CA49B58" w:rsidR="009D7176" w:rsidRPr="001E53BB" w:rsidRDefault="00BF7C6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484925">
              <w:rPr>
                <w:rFonts w:ascii="Times New Roman" w:hAnsi="Times New Roman"/>
                <w:b/>
                <w:color w:val="000000"/>
                <w:sz w:val="22"/>
                <w:szCs w:val="22"/>
              </w:rPr>
              <w:t>29/2024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AE9BA40"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Goal Information Session Presentation and Attendance</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92E4A77"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6100059392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7B18603"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w:t>
            </w:r>
            <w:r w:rsidR="00BF7C6B">
              <w:rPr>
                <w:rFonts w:ascii="Times New Roman" w:hAnsi="Times New Roman"/>
                <w:b/>
                <w:color w:val="000000"/>
                <w:sz w:val="22"/>
                <w:szCs w:val="22"/>
              </w:rPr>
              <w:t>11</w:t>
            </w:r>
            <w:r>
              <w:rPr>
                <w:rFonts w:ascii="Times New Roman" w:hAnsi="Times New Roman"/>
                <w:b/>
                <w:color w:val="000000"/>
                <w:sz w:val="22"/>
                <w:szCs w:val="22"/>
              </w:rPr>
              <w:t xml:space="preserve">/2024 3:00 PM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B9A99C6" w:rsidR="009D7176" w:rsidRPr="001E53BB" w:rsidRDefault="00BF7C6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85B9C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105D5A11" w14:textId="50C022CE" w:rsidR="009D7176" w:rsidRPr="001E53BB" w:rsidRDefault="00484925" w:rsidP="001278BC">
      <w:pPr>
        <w:widowControl w:val="0"/>
        <w:tabs>
          <w:tab w:val="left" w:pos="720"/>
          <w:tab w:val="left" w:pos="3000"/>
        </w:tabs>
        <w:autoSpaceDE w:val="0"/>
        <w:autoSpaceDN w:val="0"/>
        <w:adjustRightInd w:val="0"/>
        <w:spacing w:line="280" w:lineRule="atLeast"/>
        <w:ind w:left="720"/>
        <w:rPr>
          <w:rFonts w:ascii="Times New Roman" w:hAnsi="Times New Roman"/>
          <w:color w:val="000000"/>
          <w:sz w:val="22"/>
          <w:szCs w:val="22"/>
        </w:rPr>
      </w:pPr>
      <w:r>
        <w:rPr>
          <w:rFonts w:ascii="Times New Roman" w:hAnsi="Times New Roman"/>
          <w:color w:val="000000"/>
          <w:sz w:val="22"/>
          <w:szCs w:val="22"/>
        </w:rPr>
        <w:t>A PDF Version of all Q&amp;A has been posted in Buyer Attachments</w:t>
      </w:r>
      <w:r w:rsidR="00BF7C6B">
        <w:rPr>
          <w:rFonts w:ascii="Times New Roman" w:hAnsi="Times New Roman"/>
          <w:color w:val="000000"/>
          <w:sz w:val="22"/>
          <w:szCs w:val="22"/>
        </w:rPr>
        <w:t xml:space="preserve">.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730DE6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278BC">
            <w:rPr>
              <w:rStyle w:val="Style2"/>
            </w:rPr>
            <w:t xml:space="preserve">Electronic Bid (JAGGAER) - Review your solicitation response to ensure you have responded, as required, to any questions relevant to solicitation addenda issued </w:t>
          </w:r>
          <w:proofErr w:type="gramStart"/>
          <w:r w:rsidR="001278BC">
            <w:rPr>
              <w:rStyle w:val="Style2"/>
            </w:rPr>
            <w:t>subsequent to</w:t>
          </w:r>
          <w:proofErr w:type="gramEnd"/>
          <w:r w:rsidR="001278BC">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52DF030"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278BC">
        <w:rPr>
          <w:rFonts w:ascii="Times New Roman" w:hAnsi="Times New Roman"/>
          <w:color w:val="000000"/>
          <w:sz w:val="22"/>
          <w:szCs w:val="22"/>
        </w:rPr>
        <w:t>Rebecca</w:t>
      </w:r>
      <w:proofErr w:type="gramEnd"/>
      <w:r w:rsidR="001278BC">
        <w:rPr>
          <w:rFonts w:ascii="Times New Roman" w:hAnsi="Times New Roman"/>
          <w:color w:val="000000"/>
          <w:sz w:val="22"/>
          <w:szCs w:val="22"/>
        </w:rPr>
        <w:t xml:space="preserve"> Beighley </w:t>
      </w:r>
      <w:r w:rsidR="001278BC">
        <w:rPr>
          <w:rFonts w:ascii="Times New Roman" w:hAnsi="Times New Roman"/>
          <w:color w:val="000000"/>
          <w:sz w:val="22"/>
          <w:szCs w:val="22"/>
        </w:rPr>
        <w:tab/>
      </w:r>
    </w:p>
    <w:p w14:paraId="5770BD2D" w14:textId="08933F05" w:rsidR="009D7176" w:rsidRPr="001E53BB" w:rsidRDefault="009D7176" w:rsidP="001278BC">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1278BC">
        <w:rPr>
          <w:rFonts w:ascii="Times New Roman" w:hAnsi="Times New Roman"/>
          <w:color w:val="000000"/>
          <w:sz w:val="22"/>
          <w:szCs w:val="22"/>
        </w:rPr>
        <w:t>Procurement</w:t>
      </w:r>
      <w:proofErr w:type="gramEnd"/>
      <w:r w:rsidR="001278BC">
        <w:rPr>
          <w:rFonts w:ascii="Times New Roman" w:hAnsi="Times New Roman"/>
          <w:color w:val="000000"/>
          <w:sz w:val="22"/>
          <w:szCs w:val="22"/>
        </w:rPr>
        <w:t xml:space="preserve"> Specialist 1, AAS</w:t>
      </w:r>
    </w:p>
    <w:p w14:paraId="1B165B1D" w14:textId="56085F7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278BC">
        <w:rPr>
          <w:rFonts w:ascii="Times New Roman" w:hAnsi="Times New Roman"/>
          <w:color w:val="000000"/>
          <w:sz w:val="22"/>
          <w:szCs w:val="22"/>
        </w:rPr>
        <w:t>rbeighley@pa.gov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278BC"/>
    <w:rsid w:val="00140742"/>
    <w:rsid w:val="001B305F"/>
    <w:rsid w:val="001E4590"/>
    <w:rsid w:val="001E53BB"/>
    <w:rsid w:val="00375920"/>
    <w:rsid w:val="00466F3A"/>
    <w:rsid w:val="004835D6"/>
    <w:rsid w:val="00484925"/>
    <w:rsid w:val="004B68A2"/>
    <w:rsid w:val="004C7209"/>
    <w:rsid w:val="004E79B7"/>
    <w:rsid w:val="005178C1"/>
    <w:rsid w:val="00864227"/>
    <w:rsid w:val="008D1815"/>
    <w:rsid w:val="00961B99"/>
    <w:rsid w:val="009D7176"/>
    <w:rsid w:val="009F0D7D"/>
    <w:rsid w:val="00A0297A"/>
    <w:rsid w:val="00A046B1"/>
    <w:rsid w:val="00A22BC5"/>
    <w:rsid w:val="00A80BC9"/>
    <w:rsid w:val="00B602F5"/>
    <w:rsid w:val="00B764FD"/>
    <w:rsid w:val="00B84007"/>
    <w:rsid w:val="00B8741B"/>
    <w:rsid w:val="00BD7610"/>
    <w:rsid w:val="00BF7C6B"/>
    <w:rsid w:val="00C83E09"/>
    <w:rsid w:val="00CA10DC"/>
    <w:rsid w:val="00CB0EB2"/>
    <w:rsid w:val="00CC63BD"/>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C7209"/>
    <w:rsid w:val="00592FA5"/>
    <w:rsid w:val="005C529C"/>
    <w:rsid w:val="005D675A"/>
    <w:rsid w:val="00734DAC"/>
    <w:rsid w:val="00A046B1"/>
    <w:rsid w:val="00A10AD2"/>
    <w:rsid w:val="00C3409D"/>
    <w:rsid w:val="00CC63B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
        <AccountId xsi:nil="true"/>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3f2c1474-0816-487e-84e4-a138478604d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167</Words>
  <Characters>955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Beighley, Rebecca (AAS)</cp:lastModifiedBy>
  <cp:revision>2</cp:revision>
  <dcterms:created xsi:type="dcterms:W3CDTF">2024-11-04T15:18:00Z</dcterms:created>
  <dcterms:modified xsi:type="dcterms:W3CDTF">2024-11-04T15:18:00Z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