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274B5160" w:rsidR="009D7176" w:rsidRPr="001E53BB" w:rsidRDefault="006B6BE9"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373620">
              <w:rPr>
                <w:rFonts w:ascii="Times New Roman" w:hAnsi="Times New Roman"/>
                <w:b/>
                <w:color w:val="000000"/>
                <w:sz w:val="22"/>
                <w:szCs w:val="22"/>
              </w:rPr>
              <w:t>/2</w:t>
            </w:r>
            <w:r>
              <w:rPr>
                <w:rFonts w:ascii="Times New Roman" w:hAnsi="Times New Roman"/>
                <w:b/>
                <w:color w:val="000000"/>
                <w:sz w:val="22"/>
                <w:szCs w:val="22"/>
              </w:rPr>
              <w:t>1</w:t>
            </w:r>
            <w:r w:rsidR="00373620">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E529FBF" w:rsidR="009D7176" w:rsidRPr="001E53BB" w:rsidRDefault="00883005" w:rsidP="00F31859">
            <w:pPr>
              <w:widowControl w:val="0"/>
              <w:autoSpaceDE w:val="0"/>
              <w:autoSpaceDN w:val="0"/>
              <w:adjustRightInd w:val="0"/>
              <w:spacing w:before="60"/>
              <w:rPr>
                <w:rFonts w:ascii="Times New Roman" w:hAnsi="Times New Roman"/>
                <w:b/>
                <w:color w:val="000000"/>
                <w:sz w:val="22"/>
                <w:szCs w:val="22"/>
              </w:rPr>
            </w:pPr>
            <w:r w:rsidRPr="00883005">
              <w:rPr>
                <w:rFonts w:ascii="Times New Roman" w:hAnsi="Times New Roman"/>
                <w:b/>
                <w:color w:val="000000"/>
                <w:sz w:val="22"/>
                <w:szCs w:val="22"/>
              </w:rPr>
              <w:t>Re-Match USA Cleanup Project</w:t>
            </w:r>
            <w:r w:rsidR="00867036">
              <w:rPr>
                <w:rFonts w:ascii="Times New Roman" w:hAnsi="Times New Roman"/>
                <w:b/>
                <w:color w:val="000000"/>
                <w:sz w:val="22"/>
                <w:szCs w:val="22"/>
              </w:rPr>
              <w:t xml:space="preserve">, </w:t>
            </w:r>
            <w:r w:rsidR="006B6BE9">
              <w:rPr>
                <w:rFonts w:ascii="Times New Roman" w:hAnsi="Times New Roman"/>
                <w:b/>
                <w:color w:val="000000"/>
                <w:sz w:val="22"/>
                <w:szCs w:val="22"/>
              </w:rPr>
              <w:t>Specifications</w:t>
            </w:r>
            <w:r w:rsidR="00867036">
              <w:rPr>
                <w:rFonts w:ascii="Times New Roman" w:hAnsi="Times New Roman"/>
                <w:b/>
                <w:color w:val="000000"/>
                <w:sz w:val="22"/>
                <w:szCs w:val="22"/>
              </w:rPr>
              <w:t xml:space="preserve"> Revision</w:t>
            </w:r>
            <w:r>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74B9BAB" w:rsidR="009D7176" w:rsidRPr="001E53BB" w:rsidRDefault="00E40A8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w:t>
            </w:r>
            <w:r w:rsidR="00343725">
              <w:rPr>
                <w:rFonts w:ascii="Times New Roman" w:hAnsi="Times New Roman"/>
                <w:b/>
                <w:color w:val="000000"/>
                <w:sz w:val="22"/>
                <w:szCs w:val="22"/>
              </w:rPr>
              <w:t>1</w:t>
            </w:r>
            <w:r w:rsidR="00110179">
              <w:rPr>
                <w:rFonts w:ascii="Times New Roman" w:hAnsi="Times New Roman"/>
                <w:b/>
                <w:color w:val="000000"/>
                <w:sz w:val="22"/>
                <w:szCs w:val="22"/>
              </w:rPr>
              <w:t>0006</w:t>
            </w:r>
            <w:r w:rsidR="009070C8">
              <w:rPr>
                <w:rFonts w:ascii="Times New Roman" w:hAnsi="Times New Roman"/>
                <w:b/>
                <w:color w:val="000000"/>
                <w:sz w:val="22"/>
                <w:szCs w:val="22"/>
              </w:rPr>
              <w:t>4624</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59BE8C5" w:rsidR="009D7176" w:rsidRPr="001E53BB" w:rsidRDefault="00466F4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2A5252">
              <w:rPr>
                <w:rFonts w:ascii="Times New Roman" w:hAnsi="Times New Roman"/>
                <w:b/>
                <w:color w:val="000000"/>
                <w:sz w:val="22"/>
                <w:szCs w:val="22"/>
              </w:rPr>
              <w:t>/31/2025</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06A81FB" w:rsidR="009D7176" w:rsidRPr="001E53BB" w:rsidRDefault="008F5CB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BD7244"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B3C16A1" w:rsidR="009D7176" w:rsidRPr="001E53BB" w:rsidRDefault="00883005"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b/>
          <w:bCs/>
          <w:color w:val="000000"/>
          <w:sz w:val="22"/>
          <w:szCs w:val="22"/>
        </w:rPr>
        <w:t>S</w:t>
      </w:r>
      <w:r w:rsidR="009070C8">
        <w:rPr>
          <w:rFonts w:ascii="Times New Roman" w:hAnsi="Times New Roman"/>
          <w:b/>
          <w:bCs/>
          <w:color w:val="000000"/>
          <w:sz w:val="22"/>
          <w:szCs w:val="22"/>
        </w:rPr>
        <w:t xml:space="preserve">pecifications document </w:t>
      </w:r>
      <w:r w:rsidR="008D63F0">
        <w:rPr>
          <w:rFonts w:ascii="Times New Roman" w:hAnsi="Times New Roman"/>
          <w:b/>
          <w:bCs/>
          <w:color w:val="000000"/>
          <w:sz w:val="22"/>
          <w:szCs w:val="22"/>
        </w:rPr>
        <w:t xml:space="preserve">and </w:t>
      </w:r>
      <w:r w:rsidR="008B1104">
        <w:rPr>
          <w:rFonts w:ascii="Times New Roman" w:hAnsi="Times New Roman"/>
          <w:b/>
          <w:bCs/>
          <w:color w:val="000000"/>
          <w:sz w:val="22"/>
          <w:szCs w:val="22"/>
        </w:rPr>
        <w:t xml:space="preserve">bid award </w:t>
      </w:r>
      <w:r w:rsidR="00466F42">
        <w:rPr>
          <w:rFonts w:ascii="Times New Roman" w:hAnsi="Times New Roman"/>
          <w:b/>
          <w:bCs/>
          <w:color w:val="000000"/>
          <w:sz w:val="22"/>
          <w:szCs w:val="22"/>
        </w:rPr>
        <w:t xml:space="preserve">sheet </w:t>
      </w:r>
      <w:r w:rsidR="00E71E94" w:rsidRPr="00E71E94">
        <w:rPr>
          <w:rFonts w:ascii="Times New Roman" w:hAnsi="Times New Roman"/>
          <w:b/>
          <w:bCs/>
          <w:color w:val="000000"/>
          <w:sz w:val="22"/>
          <w:szCs w:val="22"/>
        </w:rPr>
        <w:t>h</w:t>
      </w:r>
      <w:r w:rsidR="00466F42">
        <w:rPr>
          <w:rFonts w:ascii="Times New Roman" w:hAnsi="Times New Roman"/>
          <w:b/>
          <w:bCs/>
          <w:color w:val="000000"/>
          <w:sz w:val="22"/>
          <w:szCs w:val="22"/>
        </w:rPr>
        <w:t>ave</w:t>
      </w:r>
      <w:r w:rsidR="00E71E94" w:rsidRPr="00E71E94">
        <w:rPr>
          <w:rFonts w:ascii="Times New Roman" w:hAnsi="Times New Roman"/>
          <w:b/>
          <w:bCs/>
          <w:color w:val="000000"/>
          <w:sz w:val="22"/>
          <w:szCs w:val="22"/>
        </w:rPr>
        <w:t xml:space="preserve"> been </w:t>
      </w:r>
      <w:r w:rsidR="005B661D">
        <w:rPr>
          <w:rFonts w:ascii="Times New Roman" w:hAnsi="Times New Roman"/>
          <w:b/>
          <w:bCs/>
          <w:color w:val="000000"/>
          <w:sz w:val="22"/>
          <w:szCs w:val="22"/>
        </w:rPr>
        <w:t>revised</w:t>
      </w:r>
      <w:r w:rsidR="00E71E94" w:rsidRPr="00E71E94">
        <w:rPr>
          <w:rFonts w:ascii="Times New Roman" w:hAnsi="Times New Roman"/>
          <w:b/>
          <w:bCs/>
          <w:color w:val="000000"/>
          <w:sz w:val="22"/>
          <w:szCs w:val="22"/>
        </w:rPr>
        <w:t>.</w:t>
      </w:r>
      <w:r>
        <w:rPr>
          <w:rFonts w:ascii="Times New Roman" w:hAnsi="Times New Roman"/>
          <w:b/>
          <w:bCs/>
          <w:color w:val="000000"/>
          <w:sz w:val="22"/>
          <w:szCs w:val="22"/>
        </w:rPr>
        <w:t xml:space="preserve"> Q&amp;A document added to solicitation.</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A6E36DF"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E71E94">
            <w:rPr>
              <w:rStyle w:val="Style2"/>
            </w:rPr>
            <w:t>Resource Account (RA) - Please include this Addendum with your response submission to the Resource Account provided, by the due date.</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27F49E6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E71E94">
        <w:rPr>
          <w:rFonts w:ascii="Times New Roman" w:hAnsi="Times New Roman"/>
          <w:color w:val="000000"/>
          <w:sz w:val="22"/>
          <w:szCs w:val="22"/>
        </w:rPr>
        <w:t>Brian Franklin</w:t>
      </w:r>
    </w:p>
    <w:p w14:paraId="36FB080D" w14:textId="47D902A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E71E94">
        <w:rPr>
          <w:rFonts w:ascii="Times New Roman" w:hAnsi="Times New Roman"/>
          <w:color w:val="000000"/>
          <w:sz w:val="22"/>
          <w:szCs w:val="22"/>
        </w:rPr>
        <w:t>Procurement Specialist</w:t>
      </w:r>
      <w:r w:rsidR="007B1E8B">
        <w:rPr>
          <w:rFonts w:ascii="Times New Roman" w:hAnsi="Times New Roman"/>
          <w:color w:val="000000"/>
          <w:sz w:val="22"/>
          <w:szCs w:val="22"/>
        </w:rPr>
        <w:t xml:space="preserve"> 4</w:t>
      </w:r>
    </w:p>
    <w:p w14:paraId="5770BD2D" w14:textId="136EBA9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E71E94">
        <w:rPr>
          <w:rFonts w:ascii="Times New Roman" w:hAnsi="Times New Roman"/>
          <w:color w:val="000000"/>
          <w:sz w:val="22"/>
          <w:szCs w:val="22"/>
        </w:rPr>
        <w:t>717-787-2471</w:t>
      </w:r>
    </w:p>
    <w:p w14:paraId="1B165B1D" w14:textId="43AFC42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E71E94">
        <w:rPr>
          <w:rFonts w:ascii="Times New Roman" w:hAnsi="Times New Roman"/>
          <w:color w:val="000000"/>
          <w:sz w:val="22"/>
          <w:szCs w:val="22"/>
        </w:rPr>
        <w:t>brfranklin@pa.gov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ADbzTxMRkL9NdcgkSGH4f2Iko48qVor21fqG98RnveSzH3mVYQMkMiZTh0m2oDBoMaqDykjxUgweBY2dwd4oIQ==" w:salt="OeiN+rL3/RRUdcRTcYzckw=="/>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07A7"/>
    <w:rsid w:val="000748F4"/>
    <w:rsid w:val="000A6658"/>
    <w:rsid w:val="00102C66"/>
    <w:rsid w:val="00110179"/>
    <w:rsid w:val="00140742"/>
    <w:rsid w:val="001603C9"/>
    <w:rsid w:val="001B305F"/>
    <w:rsid w:val="001E4590"/>
    <w:rsid w:val="001E53BB"/>
    <w:rsid w:val="0023425D"/>
    <w:rsid w:val="002A5252"/>
    <w:rsid w:val="00343725"/>
    <w:rsid w:val="00373620"/>
    <w:rsid w:val="00375920"/>
    <w:rsid w:val="00377F1C"/>
    <w:rsid w:val="0044407F"/>
    <w:rsid w:val="00466F3A"/>
    <w:rsid w:val="00466F42"/>
    <w:rsid w:val="004835D6"/>
    <w:rsid w:val="0049756B"/>
    <w:rsid w:val="004B68A2"/>
    <w:rsid w:val="005178C1"/>
    <w:rsid w:val="005B661D"/>
    <w:rsid w:val="006B6BE9"/>
    <w:rsid w:val="007B1E8B"/>
    <w:rsid w:val="007D1DFD"/>
    <w:rsid w:val="007D5B60"/>
    <w:rsid w:val="00864227"/>
    <w:rsid w:val="00867036"/>
    <w:rsid w:val="00883005"/>
    <w:rsid w:val="008B1104"/>
    <w:rsid w:val="008D1815"/>
    <w:rsid w:val="008D63F0"/>
    <w:rsid w:val="008D77DE"/>
    <w:rsid w:val="008F5CBE"/>
    <w:rsid w:val="00904955"/>
    <w:rsid w:val="009070C8"/>
    <w:rsid w:val="00917CFD"/>
    <w:rsid w:val="00961B99"/>
    <w:rsid w:val="009D7176"/>
    <w:rsid w:val="009F0D7D"/>
    <w:rsid w:val="00A22BC5"/>
    <w:rsid w:val="00A80BC9"/>
    <w:rsid w:val="00AE3E50"/>
    <w:rsid w:val="00B02562"/>
    <w:rsid w:val="00B602F5"/>
    <w:rsid w:val="00B764FD"/>
    <w:rsid w:val="00B84007"/>
    <w:rsid w:val="00B8741B"/>
    <w:rsid w:val="00C83E09"/>
    <w:rsid w:val="00C950FC"/>
    <w:rsid w:val="00CB0EB2"/>
    <w:rsid w:val="00CB699D"/>
    <w:rsid w:val="00D3254F"/>
    <w:rsid w:val="00D57457"/>
    <w:rsid w:val="00E07422"/>
    <w:rsid w:val="00E27A8E"/>
    <w:rsid w:val="00E40A85"/>
    <w:rsid w:val="00E45979"/>
    <w:rsid w:val="00E71E94"/>
    <w:rsid w:val="00E72B24"/>
    <w:rsid w:val="00E73426"/>
    <w:rsid w:val="00E87A11"/>
    <w:rsid w:val="00E9430D"/>
    <w:rsid w:val="00F16146"/>
    <w:rsid w:val="00F279EA"/>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6891812">
      <w:bodyDiv w:val="1"/>
      <w:marLeft w:val="0"/>
      <w:marRight w:val="0"/>
      <w:marTop w:val="0"/>
      <w:marBottom w:val="0"/>
      <w:divBdr>
        <w:top w:val="none" w:sz="0" w:space="0" w:color="auto"/>
        <w:left w:val="none" w:sz="0" w:space="0" w:color="auto"/>
        <w:bottom w:val="none" w:sz="0" w:space="0" w:color="auto"/>
        <w:right w:val="none" w:sz="0" w:space="0" w:color="auto"/>
      </w:divBdr>
    </w:div>
    <w:div w:id="1647079805">
      <w:bodyDiv w:val="1"/>
      <w:marLeft w:val="0"/>
      <w:marRight w:val="0"/>
      <w:marTop w:val="0"/>
      <w:marBottom w:val="0"/>
      <w:divBdr>
        <w:top w:val="none" w:sz="0" w:space="0" w:color="auto"/>
        <w:left w:val="none" w:sz="0" w:space="0" w:color="auto"/>
        <w:bottom w:val="none" w:sz="0" w:space="0" w:color="auto"/>
        <w:right w:val="none" w:sz="0" w:space="0" w:color="auto"/>
      </w:divBdr>
    </w:div>
    <w:div w:id="2126071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3425D"/>
    <w:rsid w:val="002643C0"/>
    <w:rsid w:val="003B3F2E"/>
    <w:rsid w:val="0044407F"/>
    <w:rsid w:val="00592FA5"/>
    <w:rsid w:val="005C529C"/>
    <w:rsid w:val="005D675A"/>
    <w:rsid w:val="00734DAC"/>
    <w:rsid w:val="007D1DFD"/>
    <w:rsid w:val="008D77DE"/>
    <w:rsid w:val="00904955"/>
    <w:rsid w:val="00A10AD2"/>
    <w:rsid w:val="00C3409D"/>
    <w:rsid w:val="00C950FC"/>
    <w:rsid w:val="00E013E5"/>
    <w:rsid w:val="00E07422"/>
    <w:rsid w:val="00E73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f2c1474-0816-487e-84e4-a138478604d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158</Words>
  <Characters>905</Characters>
  <Application>Microsoft Office Word</Application>
  <DocSecurity>8</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Franklin, Brian</cp:lastModifiedBy>
  <cp:revision>11</cp:revision>
  <cp:lastPrinted>2025-10-21T13:46:00Z</cp:lastPrinted>
  <dcterms:created xsi:type="dcterms:W3CDTF">2025-10-21T13:47:00Z</dcterms:created>
  <dcterms:modified xsi:type="dcterms:W3CDTF">2025-10-21T15:04:00Z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