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4CCEBB5" w:rsidR="009D7176" w:rsidRPr="001E53BB" w:rsidRDefault="006B6BE9"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373620">
              <w:rPr>
                <w:rFonts w:ascii="Times New Roman" w:hAnsi="Times New Roman"/>
                <w:b/>
                <w:color w:val="000000"/>
                <w:sz w:val="22"/>
                <w:szCs w:val="22"/>
              </w:rPr>
              <w:t>/</w:t>
            </w:r>
            <w:r w:rsidR="003D7154">
              <w:rPr>
                <w:rFonts w:ascii="Times New Roman" w:hAnsi="Times New Roman"/>
                <w:b/>
                <w:color w:val="000000"/>
                <w:sz w:val="22"/>
                <w:szCs w:val="22"/>
              </w:rPr>
              <w:t>3</w:t>
            </w:r>
            <w:r>
              <w:rPr>
                <w:rFonts w:ascii="Times New Roman" w:hAnsi="Times New Roman"/>
                <w:b/>
                <w:color w:val="000000"/>
                <w:sz w:val="22"/>
                <w:szCs w:val="22"/>
              </w:rPr>
              <w:t>1</w:t>
            </w:r>
            <w:r w:rsidR="00373620">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E529FBF" w:rsidR="009D7176" w:rsidRPr="001E53BB" w:rsidRDefault="00883005" w:rsidP="00F31859">
            <w:pPr>
              <w:widowControl w:val="0"/>
              <w:autoSpaceDE w:val="0"/>
              <w:autoSpaceDN w:val="0"/>
              <w:adjustRightInd w:val="0"/>
              <w:spacing w:before="60"/>
              <w:rPr>
                <w:rFonts w:ascii="Times New Roman" w:hAnsi="Times New Roman"/>
                <w:b/>
                <w:color w:val="000000"/>
                <w:sz w:val="22"/>
                <w:szCs w:val="22"/>
              </w:rPr>
            </w:pPr>
            <w:r w:rsidRPr="00883005">
              <w:rPr>
                <w:rFonts w:ascii="Times New Roman" w:hAnsi="Times New Roman"/>
                <w:b/>
                <w:color w:val="000000"/>
                <w:sz w:val="22"/>
                <w:szCs w:val="22"/>
              </w:rPr>
              <w:t>Re-Match USA Cleanup Project</w:t>
            </w:r>
            <w:r w:rsidR="00867036">
              <w:rPr>
                <w:rFonts w:ascii="Times New Roman" w:hAnsi="Times New Roman"/>
                <w:b/>
                <w:color w:val="000000"/>
                <w:sz w:val="22"/>
                <w:szCs w:val="22"/>
              </w:rPr>
              <w:t xml:space="preserve">, </w:t>
            </w:r>
            <w:r w:rsidR="006B6BE9">
              <w:rPr>
                <w:rFonts w:ascii="Times New Roman" w:hAnsi="Times New Roman"/>
                <w:b/>
                <w:color w:val="000000"/>
                <w:sz w:val="22"/>
                <w:szCs w:val="22"/>
              </w:rPr>
              <w:t>Specifications</w:t>
            </w:r>
            <w:r w:rsidR="00867036">
              <w:rPr>
                <w:rFonts w:ascii="Times New Roman" w:hAnsi="Times New Roman"/>
                <w:b/>
                <w:color w:val="000000"/>
                <w:sz w:val="22"/>
                <w:szCs w:val="22"/>
              </w:rPr>
              <w:t xml:space="preserve"> Revision</w:t>
            </w:r>
            <w:r>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74B9BAB" w:rsidR="009D7176" w:rsidRPr="001E53BB" w:rsidRDefault="00E40A85"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w:t>
            </w:r>
            <w:r w:rsidR="00343725">
              <w:rPr>
                <w:rFonts w:ascii="Times New Roman" w:hAnsi="Times New Roman"/>
                <w:b/>
                <w:color w:val="000000"/>
                <w:sz w:val="22"/>
                <w:szCs w:val="22"/>
              </w:rPr>
              <w:t>1</w:t>
            </w:r>
            <w:r w:rsidR="00110179">
              <w:rPr>
                <w:rFonts w:ascii="Times New Roman" w:hAnsi="Times New Roman"/>
                <w:b/>
                <w:color w:val="000000"/>
                <w:sz w:val="22"/>
                <w:szCs w:val="22"/>
              </w:rPr>
              <w:t>0006</w:t>
            </w:r>
            <w:r w:rsidR="009070C8">
              <w:rPr>
                <w:rFonts w:ascii="Times New Roman" w:hAnsi="Times New Roman"/>
                <w:b/>
                <w:color w:val="000000"/>
                <w:sz w:val="22"/>
                <w:szCs w:val="22"/>
              </w:rPr>
              <w:t>4624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63741C2" w:rsidR="009D7176" w:rsidRPr="001E53BB" w:rsidRDefault="00466F4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0A0A4C">
              <w:rPr>
                <w:rFonts w:ascii="Times New Roman" w:hAnsi="Times New Roman"/>
                <w:b/>
                <w:color w:val="000000"/>
                <w:sz w:val="22"/>
                <w:szCs w:val="22"/>
              </w:rPr>
              <w:t>1</w:t>
            </w:r>
            <w:r w:rsidR="002A5252">
              <w:rPr>
                <w:rFonts w:ascii="Times New Roman" w:hAnsi="Times New Roman"/>
                <w:b/>
                <w:color w:val="000000"/>
                <w:sz w:val="22"/>
                <w:szCs w:val="22"/>
              </w:rPr>
              <w:t>/</w:t>
            </w:r>
            <w:r w:rsidR="000A0A4C">
              <w:rPr>
                <w:rFonts w:ascii="Times New Roman" w:hAnsi="Times New Roman"/>
                <w:b/>
                <w:color w:val="000000"/>
                <w:sz w:val="22"/>
                <w:szCs w:val="22"/>
              </w:rPr>
              <w:t>05</w:t>
            </w:r>
            <w:r w:rsidR="002A5252">
              <w:rPr>
                <w:rFonts w:ascii="Times New Roman" w:hAnsi="Times New Roman"/>
                <w:b/>
                <w:color w:val="000000"/>
                <w:sz w:val="22"/>
                <w:szCs w:val="22"/>
              </w:rPr>
              <w:t>/2025</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201EA516" w:rsidR="009D7176" w:rsidRPr="001E53BB" w:rsidRDefault="000A0A4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461C9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1309AB7C" w:rsidR="009D7176" w:rsidRPr="001E53BB" w:rsidRDefault="000A0A4C"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b/>
          <w:bCs/>
          <w:color w:val="000000"/>
          <w:sz w:val="22"/>
          <w:szCs w:val="22"/>
        </w:rPr>
        <w:t xml:space="preserve">Solicitation due date change. Time extension only.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A6E36DF"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E71E94">
            <w:rPr>
              <w:rStyle w:val="Style2"/>
            </w:rPr>
            <w:t>Resource Account (RA) - Please include this Addendum with your response submission to the Resource Account provided, by the due date.</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27F49E6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E71E94">
        <w:rPr>
          <w:rFonts w:ascii="Times New Roman" w:hAnsi="Times New Roman"/>
          <w:color w:val="000000"/>
          <w:sz w:val="22"/>
          <w:szCs w:val="22"/>
        </w:rPr>
        <w:t>Brian Franklin</w:t>
      </w:r>
    </w:p>
    <w:p w14:paraId="36FB080D" w14:textId="47D902A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E71E94">
        <w:rPr>
          <w:rFonts w:ascii="Times New Roman" w:hAnsi="Times New Roman"/>
          <w:color w:val="000000"/>
          <w:sz w:val="22"/>
          <w:szCs w:val="22"/>
        </w:rPr>
        <w:t>Procurement Specialist</w:t>
      </w:r>
      <w:r w:rsidR="007B1E8B">
        <w:rPr>
          <w:rFonts w:ascii="Times New Roman" w:hAnsi="Times New Roman"/>
          <w:color w:val="000000"/>
          <w:sz w:val="22"/>
          <w:szCs w:val="22"/>
        </w:rPr>
        <w:t xml:space="preserve"> 4</w:t>
      </w:r>
    </w:p>
    <w:p w14:paraId="5770BD2D" w14:textId="136EBA9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E71E94">
        <w:rPr>
          <w:rFonts w:ascii="Times New Roman" w:hAnsi="Times New Roman"/>
          <w:color w:val="000000"/>
          <w:sz w:val="22"/>
          <w:szCs w:val="22"/>
        </w:rPr>
        <w:t>717-787-2471</w:t>
      </w:r>
    </w:p>
    <w:p w14:paraId="1B165B1D" w14:textId="43AFC42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E71E94">
        <w:rPr>
          <w:rFonts w:ascii="Times New Roman" w:hAnsi="Times New Roman"/>
          <w:color w:val="000000"/>
          <w:sz w:val="22"/>
          <w:szCs w:val="22"/>
        </w:rPr>
        <w:t>brfranklin@pa.gov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N6GV7kCGdMQd/HEART5mBjZmBF5oUxBYHqCJ7RZmS0QSw1vUY4Dd3qGmnXZYht5EttSyQtnahnmTeiJxN5IFEA==" w:salt="XrTumMqztX7YyAVSrJJRQA=="/>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07A7"/>
    <w:rsid w:val="000748F4"/>
    <w:rsid w:val="000A0A4C"/>
    <w:rsid w:val="000A6658"/>
    <w:rsid w:val="000B1A8D"/>
    <w:rsid w:val="00102C66"/>
    <w:rsid w:val="00110179"/>
    <w:rsid w:val="00140742"/>
    <w:rsid w:val="001603C9"/>
    <w:rsid w:val="001B305F"/>
    <w:rsid w:val="001E4590"/>
    <w:rsid w:val="001E53BB"/>
    <w:rsid w:val="0023425D"/>
    <w:rsid w:val="0026741B"/>
    <w:rsid w:val="002A5252"/>
    <w:rsid w:val="00340B72"/>
    <w:rsid w:val="00343725"/>
    <w:rsid w:val="00373620"/>
    <w:rsid w:val="00375920"/>
    <w:rsid w:val="00377C92"/>
    <w:rsid w:val="00377F1C"/>
    <w:rsid w:val="003D7154"/>
    <w:rsid w:val="0044407F"/>
    <w:rsid w:val="00466F3A"/>
    <w:rsid w:val="00466F42"/>
    <w:rsid w:val="004835D6"/>
    <w:rsid w:val="0049756B"/>
    <w:rsid w:val="004B68A2"/>
    <w:rsid w:val="005178C1"/>
    <w:rsid w:val="005B661D"/>
    <w:rsid w:val="006B6BE9"/>
    <w:rsid w:val="007B1E8B"/>
    <w:rsid w:val="007D1DFD"/>
    <w:rsid w:val="007D5B60"/>
    <w:rsid w:val="00864227"/>
    <w:rsid w:val="00867036"/>
    <w:rsid w:val="00883005"/>
    <w:rsid w:val="008B1104"/>
    <w:rsid w:val="008D1815"/>
    <w:rsid w:val="008D63F0"/>
    <w:rsid w:val="008D77DE"/>
    <w:rsid w:val="008F5CBE"/>
    <w:rsid w:val="00904955"/>
    <w:rsid w:val="009070C8"/>
    <w:rsid w:val="00917CFD"/>
    <w:rsid w:val="00936F0E"/>
    <w:rsid w:val="00961B99"/>
    <w:rsid w:val="009D7176"/>
    <w:rsid w:val="009F0D7D"/>
    <w:rsid w:val="00A22BC5"/>
    <w:rsid w:val="00A80BC9"/>
    <w:rsid w:val="00AE3E50"/>
    <w:rsid w:val="00B02562"/>
    <w:rsid w:val="00B602F5"/>
    <w:rsid w:val="00B764FD"/>
    <w:rsid w:val="00B84007"/>
    <w:rsid w:val="00B8741B"/>
    <w:rsid w:val="00C66888"/>
    <w:rsid w:val="00C83E09"/>
    <w:rsid w:val="00C950FC"/>
    <w:rsid w:val="00CB0EB2"/>
    <w:rsid w:val="00CB699D"/>
    <w:rsid w:val="00D3254F"/>
    <w:rsid w:val="00D57457"/>
    <w:rsid w:val="00E07422"/>
    <w:rsid w:val="00E27A8E"/>
    <w:rsid w:val="00E40A85"/>
    <w:rsid w:val="00E45979"/>
    <w:rsid w:val="00E71E94"/>
    <w:rsid w:val="00E72B24"/>
    <w:rsid w:val="00E73426"/>
    <w:rsid w:val="00E87A11"/>
    <w:rsid w:val="00E9430D"/>
    <w:rsid w:val="00F16146"/>
    <w:rsid w:val="00F240EA"/>
    <w:rsid w:val="00F279EA"/>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6891812">
      <w:bodyDiv w:val="1"/>
      <w:marLeft w:val="0"/>
      <w:marRight w:val="0"/>
      <w:marTop w:val="0"/>
      <w:marBottom w:val="0"/>
      <w:divBdr>
        <w:top w:val="none" w:sz="0" w:space="0" w:color="auto"/>
        <w:left w:val="none" w:sz="0" w:space="0" w:color="auto"/>
        <w:bottom w:val="none" w:sz="0" w:space="0" w:color="auto"/>
        <w:right w:val="none" w:sz="0" w:space="0" w:color="auto"/>
      </w:divBdr>
    </w:div>
    <w:div w:id="1647079805">
      <w:bodyDiv w:val="1"/>
      <w:marLeft w:val="0"/>
      <w:marRight w:val="0"/>
      <w:marTop w:val="0"/>
      <w:marBottom w:val="0"/>
      <w:divBdr>
        <w:top w:val="none" w:sz="0" w:space="0" w:color="auto"/>
        <w:left w:val="none" w:sz="0" w:space="0" w:color="auto"/>
        <w:bottom w:val="none" w:sz="0" w:space="0" w:color="auto"/>
        <w:right w:val="none" w:sz="0" w:space="0" w:color="auto"/>
      </w:divBdr>
    </w:div>
    <w:div w:id="2126071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3425D"/>
    <w:rsid w:val="002643C0"/>
    <w:rsid w:val="0026741B"/>
    <w:rsid w:val="00340B72"/>
    <w:rsid w:val="003B3F2E"/>
    <w:rsid w:val="0044407F"/>
    <w:rsid w:val="00592FA5"/>
    <w:rsid w:val="005C529C"/>
    <w:rsid w:val="005D675A"/>
    <w:rsid w:val="00734DAC"/>
    <w:rsid w:val="007D1DFD"/>
    <w:rsid w:val="008D77DE"/>
    <w:rsid w:val="00904955"/>
    <w:rsid w:val="00A10AD2"/>
    <w:rsid w:val="00C3409D"/>
    <w:rsid w:val="00C950FC"/>
    <w:rsid w:val="00E013E5"/>
    <w:rsid w:val="00E07422"/>
    <w:rsid w:val="00E73426"/>
    <w:rsid w:val="00F24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151</Words>
  <Characters>865</Characters>
  <Application>Microsoft Office Word</Application>
  <DocSecurity>8</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Franklin, Brian</cp:lastModifiedBy>
  <cp:revision>4</cp:revision>
  <cp:lastPrinted>2025-10-21T13:46:00Z</cp:lastPrinted>
  <dcterms:created xsi:type="dcterms:W3CDTF">2025-10-31T17:38:00Z</dcterms:created>
  <dcterms:modified xsi:type="dcterms:W3CDTF">2025-10-31T17:48:00Z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