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7C3764">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9431698" w:rsidR="009D7176" w:rsidRPr="001E53BB" w:rsidRDefault="00FB24E3"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11/6/2024</w:t>
            </w:r>
          </w:p>
        </w:tc>
      </w:tr>
      <w:tr w:rsidR="009D7176" w:rsidRPr="001E53BB" w14:paraId="51AFAE9B" w14:textId="77777777" w:rsidTr="00CB0EB2">
        <w:tc>
          <w:tcPr>
            <w:tcW w:w="2270" w:type="dxa"/>
          </w:tcPr>
          <w:p w14:paraId="040C3E9D" w14:textId="77777777" w:rsidR="009D7176" w:rsidRPr="001E53BB" w:rsidRDefault="009D7176" w:rsidP="007C3764">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C531AD2" w:rsidR="009D7176" w:rsidRPr="001E53BB" w:rsidRDefault="00FB24E3" w:rsidP="007C3764">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Professional Broadcast</w:t>
            </w:r>
            <w:r w:rsidR="00C50986">
              <w:rPr>
                <w:rFonts w:ascii="Times New Roman" w:hAnsi="Times New Roman"/>
                <w:b/>
                <w:color w:val="000000"/>
                <w:sz w:val="22"/>
                <w:szCs w:val="22"/>
              </w:rPr>
              <w:t xml:space="preserve">, </w:t>
            </w:r>
            <w:r w:rsidR="0059342A">
              <w:rPr>
                <w:rFonts w:ascii="Times New Roman" w:hAnsi="Times New Roman"/>
                <w:b/>
                <w:color w:val="000000"/>
                <w:sz w:val="22"/>
                <w:szCs w:val="22"/>
              </w:rPr>
              <w:t xml:space="preserve">Audio Visual </w:t>
            </w:r>
            <w:r w:rsidR="00C50986">
              <w:rPr>
                <w:rFonts w:ascii="Times New Roman" w:hAnsi="Times New Roman"/>
                <w:b/>
                <w:color w:val="000000"/>
                <w:sz w:val="22"/>
                <w:szCs w:val="22"/>
              </w:rPr>
              <w:t>and Multi-Media Equipment</w:t>
            </w:r>
          </w:p>
        </w:tc>
      </w:tr>
      <w:tr w:rsidR="009D7176" w:rsidRPr="001E53BB" w14:paraId="05CE77EF" w14:textId="77777777" w:rsidTr="00CB0EB2">
        <w:tc>
          <w:tcPr>
            <w:tcW w:w="2270" w:type="dxa"/>
          </w:tcPr>
          <w:p w14:paraId="5BCA4ECB" w14:textId="77777777" w:rsidR="009D7176" w:rsidRPr="001E53BB" w:rsidRDefault="009D7176" w:rsidP="007C3764">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B1E123A" w:rsidR="009D7176" w:rsidRPr="001E53BB" w:rsidRDefault="00C50986" w:rsidP="007C3764">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6100061002</w:t>
            </w:r>
          </w:p>
        </w:tc>
      </w:tr>
      <w:tr w:rsidR="009D7176" w:rsidRPr="001E53BB" w14:paraId="68F52046" w14:textId="77777777" w:rsidTr="00CB0EB2">
        <w:tc>
          <w:tcPr>
            <w:tcW w:w="2270" w:type="dxa"/>
          </w:tcPr>
          <w:p w14:paraId="5CDBCAFD" w14:textId="77777777" w:rsidR="009D7176" w:rsidRPr="001E53BB" w:rsidRDefault="009D7176" w:rsidP="007C3764">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09990DC" w:rsidR="009D7176" w:rsidRPr="001E53BB" w:rsidRDefault="00F069C0" w:rsidP="007C3764">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11/19/2024 </w:t>
            </w:r>
            <w:r w:rsidR="00DD662B">
              <w:rPr>
                <w:rFonts w:ascii="Times New Roman" w:hAnsi="Times New Roman"/>
                <w:b/>
                <w:color w:val="000000"/>
                <w:sz w:val="22"/>
                <w:szCs w:val="22"/>
              </w:rPr>
              <w:t>2:00 PM</w:t>
            </w:r>
          </w:p>
        </w:tc>
      </w:tr>
      <w:tr w:rsidR="009D7176" w:rsidRPr="001E53BB" w14:paraId="5535CA96" w14:textId="77777777" w:rsidTr="00CB0EB2">
        <w:tc>
          <w:tcPr>
            <w:tcW w:w="2270" w:type="dxa"/>
          </w:tcPr>
          <w:p w14:paraId="1EE3FFD0" w14:textId="77777777" w:rsidR="009D7176" w:rsidRPr="001E53BB" w:rsidRDefault="009D7176" w:rsidP="007C3764">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F97A6A1" w:rsidR="009D7176" w:rsidRPr="001E53BB" w:rsidRDefault="00DD662B" w:rsidP="007C3764">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w14:anchorId="068667D4"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C06D5DA"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A13474">
        <w:rPr>
          <w:rFonts w:ascii="Times New Roman" w:hAnsi="Times New Roman"/>
          <w:color w:val="000000"/>
          <w:sz w:val="22"/>
          <w:szCs w:val="22"/>
        </w:rPr>
        <w:t xml:space="preserve">Questions and Answers Form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77B3CDB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A13474">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7E0683F"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A13474">
        <w:rPr>
          <w:rFonts w:ascii="Times New Roman" w:hAnsi="Times New Roman"/>
          <w:color w:val="000000"/>
          <w:sz w:val="22"/>
          <w:szCs w:val="22"/>
        </w:rPr>
        <w:t>Katrin Walker</w:t>
      </w:r>
    </w:p>
    <w:p w14:paraId="36FB080D" w14:textId="074BE57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A13474">
        <w:rPr>
          <w:rFonts w:ascii="Times New Roman" w:hAnsi="Times New Roman"/>
          <w:color w:val="000000"/>
          <w:sz w:val="22"/>
          <w:szCs w:val="22"/>
        </w:rPr>
        <w:t>Commodity Specialist</w:t>
      </w:r>
    </w:p>
    <w:p w14:paraId="5770BD2D" w14:textId="1ECA912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89165F">
        <w:rPr>
          <w:rFonts w:ascii="Times New Roman" w:hAnsi="Times New Roman"/>
          <w:color w:val="000000"/>
          <w:sz w:val="22"/>
          <w:szCs w:val="22"/>
        </w:rPr>
        <w:t>717-307-2224</w:t>
      </w:r>
    </w:p>
    <w:p w14:paraId="1B165B1D" w14:textId="736A7C0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C6422D">
        <w:rPr>
          <w:rFonts w:ascii="Times New Roman" w:hAnsi="Times New Roman"/>
          <w:color w:val="000000"/>
          <w:sz w:val="22"/>
          <w:szCs w:val="22"/>
        </w:rPr>
        <w:t>ra-gsit</w:t>
      </w:r>
      <w:r w:rsidR="007D6266">
        <w:rPr>
          <w:rFonts w:ascii="Times New Roman" w:hAnsi="Times New Roman"/>
          <w:color w:val="000000"/>
          <w:sz w:val="22"/>
          <w:szCs w:val="22"/>
        </w:rPr>
        <w:t>procurement</w:t>
      </w:r>
      <w:r w:rsidR="007C3764">
        <w:rPr>
          <w:rFonts w:ascii="Times New Roman" w:hAnsi="Times New Roman"/>
          <w:color w:val="000000"/>
          <w:sz w:val="22"/>
          <w:szCs w:val="22"/>
        </w:rPr>
        <w:t>@pa.gov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 w:type="continuationNotice" w:id="1">
    <w:p w14:paraId="557CA10B" w14:textId="77777777" w:rsidR="006D224F" w:rsidRDefault="006D22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 w:type="continuationNotice" w:id="1">
    <w:p w14:paraId="0802A882" w14:textId="77777777" w:rsidR="006D224F" w:rsidRDefault="006D224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CDA720"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forms" w:enforcement="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05069"/>
    <w:rsid w:val="00135F7F"/>
    <w:rsid w:val="00140742"/>
    <w:rsid w:val="001B305F"/>
    <w:rsid w:val="001E53BB"/>
    <w:rsid w:val="003448CF"/>
    <w:rsid w:val="00466F3A"/>
    <w:rsid w:val="004835D6"/>
    <w:rsid w:val="005178C1"/>
    <w:rsid w:val="0059342A"/>
    <w:rsid w:val="006D224F"/>
    <w:rsid w:val="007C3764"/>
    <w:rsid w:val="007D6266"/>
    <w:rsid w:val="007E51E1"/>
    <w:rsid w:val="00864227"/>
    <w:rsid w:val="0089165F"/>
    <w:rsid w:val="008D1815"/>
    <w:rsid w:val="00961B99"/>
    <w:rsid w:val="009D7176"/>
    <w:rsid w:val="009F0D7D"/>
    <w:rsid w:val="00A13474"/>
    <w:rsid w:val="00A22BC5"/>
    <w:rsid w:val="00A36A67"/>
    <w:rsid w:val="00A80BC9"/>
    <w:rsid w:val="00B764FD"/>
    <w:rsid w:val="00B8741B"/>
    <w:rsid w:val="00BA66A8"/>
    <w:rsid w:val="00C50986"/>
    <w:rsid w:val="00C6422D"/>
    <w:rsid w:val="00C83E09"/>
    <w:rsid w:val="00CB0EB2"/>
    <w:rsid w:val="00D3254F"/>
    <w:rsid w:val="00D57457"/>
    <w:rsid w:val="00DD662B"/>
    <w:rsid w:val="00E26A70"/>
    <w:rsid w:val="00E27A8E"/>
    <w:rsid w:val="00E87A11"/>
    <w:rsid w:val="00EF0F46"/>
    <w:rsid w:val="00F069C0"/>
    <w:rsid w:val="00F16146"/>
    <w:rsid w:val="00F16E11"/>
    <w:rsid w:val="00FB24E3"/>
    <w:rsid w:val="00FF3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3C0CA6"/>
  <w15:docId w15:val="{61A3EDC8-A319-4707-9B27-14DFE7182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A314F"/>
    <w:rsid w:val="002643C0"/>
    <w:rsid w:val="003B3F2E"/>
    <w:rsid w:val="00592FA5"/>
    <w:rsid w:val="005D675A"/>
    <w:rsid w:val="00734DAC"/>
    <w:rsid w:val="007E51E1"/>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0" ma:contentTypeDescription="Create a new document." ma:contentTypeScope="" ma:versionID="686fd0339536b3da415024b0fc41457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documentManagement/types"/>
    <ds:schemaRef ds:uri="http://purl.org/dc/elements/1.1/"/>
    <ds:schemaRef ds:uri="http://schemas.microsoft.com/office/2006/metadata/properties"/>
    <ds:schemaRef ds:uri="1dc70f87-843d-4725-ae8b-ffc289ddea50"/>
    <ds:schemaRef ds:uri="http://schemas.microsoft.com/office/infopath/2007/PartnerControls"/>
    <ds:schemaRef ds:uri="http://schemas.openxmlformats.org/package/2006/metadata/core-properties"/>
    <ds:schemaRef ds:uri="http://purl.org/dc/terms/"/>
    <ds:schemaRef ds:uri="193263b6-ca71-4c26-ab19-799d1991c9ff"/>
    <ds:schemaRef ds:uri="http://www.w3.org/XML/1998/namespace"/>
    <ds:schemaRef ds:uri="http://purl.org/dc/dcmitype/"/>
  </ds:schemaRefs>
</ds:datastoreItem>
</file>

<file path=customXml/itemProps3.xml><?xml version="1.0" encoding="utf-8"?>
<ds:datastoreItem xmlns:ds="http://schemas.openxmlformats.org/officeDocument/2006/customXml" ds:itemID="{0C8E63C7-2EF2-4E08-AB36-FCD15590C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169</Words>
  <Characters>964</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Fogarty, Jamon</dc:creator>
  <cp:keywords/>
  <cp:lastModifiedBy>Walker, Katrin</cp:lastModifiedBy>
  <cp:revision>12</cp:revision>
  <dcterms:created xsi:type="dcterms:W3CDTF">2024-11-06T16:21:00Z</dcterms:created>
  <dcterms:modified xsi:type="dcterms:W3CDTF">2024-11-06T16:51:00Z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