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82D1115" w:rsidR="009D7176" w:rsidRPr="001E53BB" w:rsidRDefault="00FE2680"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10-7/2025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D76DCC2" w:rsidR="009D7176" w:rsidRPr="001E53BB" w:rsidRDefault="00FE26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1163 OGWF Natura </w:t>
            </w:r>
            <w:proofErr w:type="spellStart"/>
            <w:r>
              <w:rPr>
                <w:rFonts w:ascii="Times New Roman" w:hAnsi="Times New Roman"/>
                <w:b/>
                <w:color w:val="000000"/>
                <w:sz w:val="22"/>
                <w:szCs w:val="22"/>
              </w:rPr>
              <w:t>PowerRun</w:t>
            </w:r>
            <w:proofErr w:type="spellEnd"/>
            <w:r>
              <w:rPr>
                <w:rFonts w:ascii="Times New Roman" w:hAnsi="Times New Roman"/>
                <w:b/>
                <w:color w:val="000000"/>
                <w:sz w:val="22"/>
                <w:szCs w:val="22"/>
              </w:rPr>
              <w:t xml:space="preserve"> Roll</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4704530" w:rsidR="009D7176" w:rsidRPr="001E53BB" w:rsidRDefault="00FE26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61000064576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7704BE3" w:rsidR="009D7176" w:rsidRPr="001E53BB" w:rsidRDefault="00FE26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10-8-25 12:00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70820CF" w:rsidR="009D7176" w:rsidRPr="001E53BB" w:rsidRDefault="00FE26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4060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6945CCE"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FE2680">
        <w:rPr>
          <w:rFonts w:ascii="Times New Roman" w:hAnsi="Times New Roman"/>
          <w:color w:val="000000"/>
          <w:sz w:val="22"/>
          <w:szCs w:val="22"/>
        </w:rPr>
        <w:t xml:space="preserve">Extended bid till 10-15-25 </w:t>
      </w:r>
      <w:bookmarkStart w:id="0" w:name="_GoBack"/>
      <w:bookmarkEnd w:id="0"/>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7A538FD6"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E2680">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6A0121EA"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E2680">
        <w:rPr>
          <w:rFonts w:ascii="Times New Roman" w:hAnsi="Times New Roman"/>
          <w:color w:val="000000"/>
          <w:sz w:val="22"/>
          <w:szCs w:val="22"/>
        </w:rPr>
        <w:t>Carolyn Rayman</w:t>
      </w:r>
    </w:p>
    <w:p w14:paraId="36FB080D" w14:textId="0AC0228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E2680">
        <w:rPr>
          <w:rFonts w:ascii="Times New Roman" w:hAnsi="Times New Roman"/>
          <w:color w:val="000000"/>
          <w:sz w:val="22"/>
          <w:szCs w:val="22"/>
        </w:rPr>
        <w:t xml:space="preserve">Purchasing Agent </w:t>
      </w:r>
    </w:p>
    <w:p w14:paraId="5770BD2D" w14:textId="4EF9808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E2680">
        <w:rPr>
          <w:rFonts w:ascii="Times New Roman" w:hAnsi="Times New Roman"/>
          <w:color w:val="000000"/>
          <w:sz w:val="22"/>
          <w:szCs w:val="22"/>
        </w:rPr>
        <w:t>814-443-0238</w:t>
      </w:r>
    </w:p>
    <w:p w14:paraId="1B165B1D" w14:textId="3D641D3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E2680">
        <w:rPr>
          <w:rFonts w:ascii="Times New Roman" w:hAnsi="Times New Roman"/>
          <w:color w:val="000000"/>
          <w:sz w:val="22"/>
          <w:szCs w:val="22"/>
        </w:rPr>
        <w:t>crayman@pa.gov</w:t>
      </w:r>
      <w:r w:rsidRPr="001E53BB">
        <w:rPr>
          <w:rFonts w:ascii="Times New Roman" w:hAnsi="Times New Roman"/>
          <w:color w:val="000000"/>
          <w:sz w:val="22"/>
          <w:szCs w:val="22"/>
        </w:rPr>
        <w:fldChar w:fldCharType="begin">
          <w:ffData>
            <w:name w:val="Text29"/>
            <w:enabled/>
            <w:calcOnExit w:val="0"/>
            <w:textInput/>
          </w:ffData>
        </w:fldChar>
      </w:r>
      <w:bookmarkStart w:id="1"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1"/>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BD7DCD"/>
    <w:rsid w:val="00C83E09"/>
    <w:rsid w:val="00CB0EB2"/>
    <w:rsid w:val="00D3254F"/>
    <w:rsid w:val="00D57457"/>
    <w:rsid w:val="00E27A8E"/>
    <w:rsid w:val="00E72B24"/>
    <w:rsid w:val="00E87A11"/>
    <w:rsid w:val="00F16146"/>
    <w:rsid w:val="00F31859"/>
    <w:rsid w:val="00FE2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DCAF38-DBBA-449E-8F40-9818D2820F68}">
  <ds:schemaRefs>
    <ds:schemaRef ds:uri="http://purl.org/dc/elements/1.1/"/>
    <ds:schemaRef ds:uri="3f2c1474-0816-487e-84e4-a138478604d7"/>
    <ds:schemaRef ds:uri="http://schemas.microsoft.com/sharepoint/v3"/>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43D461A4-FA43-4E6C-845C-4D1ACAFBE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938</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Rayman, Carolyn</cp:lastModifiedBy>
  <cp:revision>2</cp:revision>
  <dcterms:created xsi:type="dcterms:W3CDTF">2025-10-07T19:02:00Z</dcterms:created>
  <dcterms:modified xsi:type="dcterms:W3CDTF">2025-10-07T19:02:00Z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