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3B37C562" w:rsidR="009D7176" w:rsidRPr="001E53BB" w:rsidRDefault="00800987"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2/20/2026</w:t>
            </w:r>
          </w:p>
        </w:tc>
      </w:tr>
      <w:tr w:rsidR="009D7176" w:rsidRPr="001E53BB" w14:paraId="51AFAE9B" w14:textId="77777777" w:rsidTr="00CB0EB2">
        <w:tc>
          <w:tcPr>
            <w:tcW w:w="2270" w:type="dxa"/>
          </w:tcPr>
          <w:p w14:paraId="040C3E9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5C30AC2A" w:rsidR="009D7176" w:rsidRPr="001E53BB" w:rsidRDefault="00800987" w:rsidP="0084236D">
            <w:pPr>
              <w:widowControl w:val="0"/>
              <w:autoSpaceDE w:val="0"/>
              <w:autoSpaceDN w:val="0"/>
              <w:adjustRightInd w:val="0"/>
              <w:spacing w:before="60"/>
              <w:rPr>
                <w:rFonts w:ascii="Times New Roman" w:hAnsi="Times New Roman"/>
                <w:b/>
                <w:color w:val="000000"/>
                <w:sz w:val="22"/>
                <w:szCs w:val="22"/>
              </w:rPr>
            </w:pPr>
            <w:r w:rsidRPr="00800987">
              <w:rPr>
                <w:rFonts w:ascii="Times New Roman" w:hAnsi="Times New Roman"/>
                <w:b/>
                <w:color w:val="000000"/>
                <w:sz w:val="22"/>
                <w:szCs w:val="22"/>
              </w:rPr>
              <w:t>Analysis Of Water Samples</w:t>
            </w:r>
          </w:p>
        </w:tc>
      </w:tr>
      <w:tr w:rsidR="009D7176" w:rsidRPr="001E53BB" w14:paraId="05CE77EF" w14:textId="77777777" w:rsidTr="00CB0EB2">
        <w:tc>
          <w:tcPr>
            <w:tcW w:w="2270" w:type="dxa"/>
          </w:tcPr>
          <w:p w14:paraId="5BCA4ECB"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6AE89C80" w:rsidR="009D7176" w:rsidRPr="001E53BB" w:rsidRDefault="00800987" w:rsidP="0084236D">
            <w:pPr>
              <w:widowControl w:val="0"/>
              <w:autoSpaceDE w:val="0"/>
              <w:autoSpaceDN w:val="0"/>
              <w:adjustRightInd w:val="0"/>
              <w:spacing w:before="60"/>
              <w:rPr>
                <w:rFonts w:ascii="Times New Roman" w:hAnsi="Times New Roman"/>
                <w:b/>
                <w:color w:val="000000"/>
                <w:sz w:val="22"/>
                <w:szCs w:val="22"/>
              </w:rPr>
            </w:pPr>
            <w:r w:rsidRPr="00800987">
              <w:rPr>
                <w:rFonts w:ascii="Times New Roman" w:hAnsi="Times New Roman"/>
                <w:b/>
                <w:color w:val="000000"/>
                <w:sz w:val="22"/>
                <w:szCs w:val="22"/>
              </w:rPr>
              <w:t>6100065285</w:t>
            </w:r>
          </w:p>
        </w:tc>
      </w:tr>
      <w:tr w:rsidR="009D7176" w:rsidRPr="001E53BB" w14:paraId="68F52046" w14:textId="77777777" w:rsidTr="00CB0EB2">
        <w:tc>
          <w:tcPr>
            <w:tcW w:w="2270" w:type="dxa"/>
          </w:tcPr>
          <w:p w14:paraId="5CDBCAFD"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A720579" w:rsidR="009D7176" w:rsidRPr="001E53BB" w:rsidRDefault="00800987" w:rsidP="0084236D">
            <w:pPr>
              <w:widowControl w:val="0"/>
              <w:autoSpaceDE w:val="0"/>
              <w:autoSpaceDN w:val="0"/>
              <w:adjustRightInd w:val="0"/>
              <w:spacing w:before="60"/>
              <w:rPr>
                <w:rFonts w:ascii="Times New Roman" w:hAnsi="Times New Roman"/>
                <w:b/>
                <w:color w:val="000000"/>
                <w:sz w:val="22"/>
                <w:szCs w:val="22"/>
              </w:rPr>
            </w:pPr>
            <w:r w:rsidRPr="00800987">
              <w:rPr>
                <w:rFonts w:ascii="Times New Roman" w:hAnsi="Times New Roman"/>
                <w:b/>
                <w:color w:val="000000"/>
                <w:sz w:val="22"/>
                <w:szCs w:val="22"/>
              </w:rPr>
              <w:t>03/16/2026</w:t>
            </w:r>
            <w:r>
              <w:rPr>
                <w:rFonts w:ascii="Times New Roman" w:hAnsi="Times New Roman"/>
                <w:b/>
                <w:color w:val="000000"/>
                <w:sz w:val="22"/>
                <w:szCs w:val="22"/>
              </w:rPr>
              <w:t xml:space="preserve"> </w:t>
            </w:r>
            <w:r w:rsidRPr="00800987">
              <w:rPr>
                <w:rFonts w:ascii="Times New Roman" w:hAnsi="Times New Roman"/>
                <w:b/>
                <w:color w:val="000000"/>
                <w:sz w:val="22"/>
                <w:szCs w:val="22"/>
              </w:rPr>
              <w:t>09:00:00</w:t>
            </w:r>
            <w:r>
              <w:rPr>
                <w:rFonts w:ascii="Times New Roman" w:hAnsi="Times New Roman"/>
                <w:b/>
                <w:color w:val="000000"/>
                <w:sz w:val="22"/>
                <w:szCs w:val="22"/>
              </w:rPr>
              <w:t xml:space="preserve"> AM ET</w:t>
            </w:r>
          </w:p>
        </w:tc>
      </w:tr>
      <w:tr w:rsidR="009D7176" w:rsidRPr="001E53BB" w14:paraId="5535CA96" w14:textId="77777777" w:rsidTr="00CB0EB2">
        <w:tc>
          <w:tcPr>
            <w:tcW w:w="2270" w:type="dxa"/>
          </w:tcPr>
          <w:p w14:paraId="1EE3FFD0" w14:textId="77777777" w:rsidR="009D7176" w:rsidRPr="001E53BB" w:rsidRDefault="009D7176" w:rsidP="0084236D">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682EE15F" w:rsidR="009D7176" w:rsidRPr="001E53BB" w:rsidRDefault="00800987" w:rsidP="0084236D">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001</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74B1D7"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r w:rsidRPr="001E53BB">
        <w:rPr>
          <w:rFonts w:ascii="Times New Roman" w:hAnsi="Times New Roman"/>
          <w:i/>
          <w:color w:val="000000"/>
          <w:sz w:val="22"/>
          <w:szCs w:val="22"/>
        </w:rPr>
        <w:t>List any and all changes:</w:t>
      </w:r>
    </w:p>
    <w:p w14:paraId="105D5A11" w14:textId="7C1B7F5B" w:rsidR="009D7176" w:rsidRDefault="009D7176"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1E53BB">
        <w:rPr>
          <w:rFonts w:ascii="Times New Roman" w:hAnsi="Times New Roman"/>
          <w:color w:val="000000"/>
          <w:sz w:val="22"/>
          <w:szCs w:val="22"/>
        </w:rPr>
        <w:tab/>
      </w:r>
      <w:r w:rsidR="00800987">
        <w:rPr>
          <w:rFonts w:ascii="Times New Roman" w:hAnsi="Times New Roman"/>
          <w:color w:val="000000"/>
          <w:sz w:val="22"/>
          <w:szCs w:val="22"/>
        </w:rPr>
        <w:t xml:space="preserve">Attaching files, </w:t>
      </w:r>
      <w:r w:rsidR="00800987" w:rsidRPr="00800987">
        <w:rPr>
          <w:rFonts w:ascii="Times New Roman" w:hAnsi="Times New Roman"/>
          <w:color w:val="000000"/>
          <w:sz w:val="22"/>
          <w:szCs w:val="22"/>
        </w:rPr>
        <w:t>DEP 6100065285 Goal Information Session - Slide Deck</w:t>
      </w:r>
      <w:r w:rsidR="00800987">
        <w:rPr>
          <w:rFonts w:ascii="Times New Roman" w:hAnsi="Times New Roman"/>
          <w:color w:val="000000"/>
          <w:sz w:val="22"/>
          <w:szCs w:val="22"/>
        </w:rPr>
        <w:t xml:space="preserve"> and </w:t>
      </w:r>
      <w:r w:rsidR="00800987" w:rsidRPr="00800987">
        <w:rPr>
          <w:rFonts w:ascii="Times New Roman" w:hAnsi="Times New Roman"/>
          <w:color w:val="000000"/>
          <w:sz w:val="22"/>
          <w:szCs w:val="22"/>
        </w:rPr>
        <w:t xml:space="preserve">DEP 6100065285 Goal Information Session - </w:t>
      </w:r>
      <w:r w:rsidR="00800987">
        <w:rPr>
          <w:rFonts w:ascii="Times New Roman" w:hAnsi="Times New Roman"/>
          <w:color w:val="000000"/>
          <w:sz w:val="22"/>
          <w:szCs w:val="22"/>
        </w:rPr>
        <w:t xml:space="preserve">Attendance Report. </w:t>
      </w:r>
    </w:p>
    <w:p w14:paraId="651F433A" w14:textId="77777777" w:rsidR="00800987" w:rsidRDefault="00800987"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p>
    <w:p w14:paraId="67042661" w14:textId="529FAB71" w:rsidR="00800987" w:rsidRDefault="00800987"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Pr>
          <w:rFonts w:ascii="Times New Roman" w:hAnsi="Times New Roman"/>
          <w:color w:val="000000"/>
          <w:sz w:val="22"/>
          <w:szCs w:val="22"/>
        </w:rPr>
        <w:tab/>
        <w:t xml:space="preserve">Suppliers should reference the following link for additional information and guidance – </w:t>
      </w:r>
    </w:p>
    <w:p w14:paraId="748429AB" w14:textId="51528D50" w:rsidR="00800987" w:rsidRDefault="00800987"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hyperlink r:id="rId9" w:history="1">
        <w:r w:rsidRPr="00800987">
          <w:rPr>
            <w:rStyle w:val="Hyperlink"/>
            <w:rFonts w:ascii="Times New Roman" w:hAnsi="Times New Roman"/>
            <w:sz w:val="22"/>
            <w:szCs w:val="22"/>
          </w:rPr>
          <w:t>SB Procurement Ref</w:t>
        </w:r>
        <w:r w:rsidRPr="00800987">
          <w:rPr>
            <w:rStyle w:val="Hyperlink"/>
            <w:rFonts w:ascii="Times New Roman" w:hAnsi="Times New Roman"/>
            <w:sz w:val="22"/>
            <w:szCs w:val="22"/>
          </w:rPr>
          <w:t>e</w:t>
        </w:r>
        <w:r w:rsidRPr="00800987">
          <w:rPr>
            <w:rStyle w:val="Hyperlink"/>
            <w:rFonts w:ascii="Times New Roman" w:hAnsi="Times New Roman"/>
            <w:sz w:val="22"/>
            <w:szCs w:val="22"/>
          </w:rPr>
          <w:t>rence Guide</w:t>
        </w:r>
      </w:hyperlink>
      <w:r>
        <w:rPr>
          <w:rFonts w:ascii="Times New Roman" w:hAnsi="Times New Roman"/>
          <w:color w:val="000000"/>
          <w:sz w:val="22"/>
          <w:szCs w:val="22"/>
        </w:rPr>
        <w:t xml:space="preserve"> </w:t>
      </w:r>
    </w:p>
    <w:p w14:paraId="20E25B5F" w14:textId="0C780C7F" w:rsidR="00800987" w:rsidRPr="001E53BB" w:rsidRDefault="00800987" w:rsidP="009D7176">
      <w:pPr>
        <w:widowControl w:val="0"/>
        <w:tabs>
          <w:tab w:val="left" w:pos="720"/>
          <w:tab w:val="left" w:pos="3000"/>
        </w:tabs>
        <w:autoSpaceDE w:val="0"/>
        <w:autoSpaceDN w:val="0"/>
        <w:adjustRightInd w:val="0"/>
        <w:spacing w:line="280" w:lineRule="atLeast"/>
        <w:ind w:left="-450"/>
        <w:rPr>
          <w:rFonts w:ascii="Times New Roman" w:hAnsi="Times New Roman"/>
          <w:color w:val="000000"/>
          <w:sz w:val="22"/>
          <w:szCs w:val="22"/>
        </w:rPr>
      </w:pPr>
      <w:r w:rsidRPr="00800987">
        <w:rPr>
          <w:rFonts w:ascii="Times New Roman" w:hAnsi="Times New Roman"/>
          <w:color w:val="000000"/>
          <w:sz w:val="22"/>
          <w:szCs w:val="22"/>
        </w:rPr>
        <w:t>https://www.pa.gov/content/dam/copapwp-pagov/en/dgs/documents/documents/procurement-forms/supplier-service-center/locating%20and%20responding%20to%20a%20solicitation.pdf</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45654439"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FQ submission to the Resource Account provided, by the due date." w:value="Resource Account (RA) - Please include this Addendum with your RFQ submission to the Resource Account provided, by the due date."/>
          </w:dropDownList>
        </w:sdtPr>
        <w:sdtEndPr>
          <w:rPr>
            <w:rStyle w:val="Style2"/>
          </w:rPr>
        </w:sdtEndPr>
        <w:sdtContent>
          <w:r w:rsidR="00800987">
            <w:rPr>
              <w:rStyle w:val="Style2"/>
            </w:rPr>
            <w:t>Electronic Bid (SRM) - Review the Questions section of your solicitation response to ensure you have responded, as required, to any questions relevant to solicitation addenda issued subsequent to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3434349"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800987">
        <w:rPr>
          <w:rFonts w:ascii="Times New Roman" w:hAnsi="Times New Roman"/>
          <w:color w:val="000000"/>
          <w:sz w:val="22"/>
          <w:szCs w:val="22"/>
        </w:rPr>
        <w:t>Brady Fries</w:t>
      </w:r>
    </w:p>
    <w:p w14:paraId="36FB080D" w14:textId="26880AD2" w:rsidR="009D7176" w:rsidRPr="00800987"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iCs/>
          <w:color w:val="000000"/>
          <w:sz w:val="22"/>
          <w:szCs w:val="22"/>
        </w:rPr>
      </w:pPr>
      <w:r w:rsidRPr="001E53BB">
        <w:rPr>
          <w:rFonts w:ascii="Times New Roman" w:hAnsi="Times New Roman"/>
          <w:color w:val="000000"/>
          <w:sz w:val="22"/>
          <w:szCs w:val="22"/>
        </w:rPr>
        <w:t xml:space="preserve">Title: </w:t>
      </w:r>
      <w:r w:rsidRPr="001E53BB">
        <w:rPr>
          <w:rFonts w:ascii="Times New Roman" w:hAnsi="Times New Roman"/>
          <w:color w:val="000000"/>
          <w:sz w:val="22"/>
          <w:szCs w:val="22"/>
        </w:rPr>
        <w:tab/>
      </w:r>
      <w:r w:rsidR="00800987">
        <w:rPr>
          <w:rFonts w:ascii="Times New Roman" w:hAnsi="Times New Roman"/>
          <w:iCs/>
          <w:color w:val="000000"/>
          <w:sz w:val="22"/>
          <w:szCs w:val="22"/>
        </w:rPr>
        <w:t>Issuing Officer</w:t>
      </w:r>
    </w:p>
    <w:p w14:paraId="5770BD2D" w14:textId="6DF292F1"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Phone: </w:t>
      </w:r>
      <w:r w:rsidRPr="001E53BB">
        <w:rPr>
          <w:rFonts w:ascii="Times New Roman" w:hAnsi="Times New Roman"/>
          <w:color w:val="000000"/>
          <w:sz w:val="22"/>
          <w:szCs w:val="22"/>
        </w:rPr>
        <w:tab/>
      </w:r>
      <w:r w:rsidR="00800987">
        <w:rPr>
          <w:rFonts w:ascii="Times New Roman" w:hAnsi="Times New Roman"/>
          <w:color w:val="000000"/>
          <w:sz w:val="22"/>
          <w:szCs w:val="22"/>
        </w:rPr>
        <w:t>717-783-8381</w:t>
      </w:r>
    </w:p>
    <w:p w14:paraId="1B165B1D" w14:textId="010B0832"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800987">
        <w:rPr>
          <w:rFonts w:ascii="Times New Roman" w:hAnsi="Times New Roman"/>
          <w:color w:val="000000"/>
          <w:sz w:val="22"/>
          <w:szCs w:val="22"/>
        </w:rPr>
        <w:t>bfries@pa.gov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C110DBD" w14:textId="77777777" w:rsidR="00B8741B" w:rsidRDefault="00B8741B" w:rsidP="00CB0EB2">
      <w:r>
        <w:separator/>
      </w:r>
    </w:p>
  </w:endnote>
  <w:endnote w:type="continuationSeparator" w:id="0">
    <w:p w14:paraId="76D3059A" w14:textId="77777777" w:rsidR="00B8741B" w:rsidRDefault="00B8741B"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E6F138" w14:textId="77777777" w:rsidR="001E53BB" w:rsidRPr="001E53BB" w:rsidRDefault="001E53BB"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77777777" w:rsidR="001E53BB" w:rsidRPr="001E53BB" w:rsidRDefault="00E87A11" w:rsidP="001E53BB">
    <w:pPr>
      <w:pStyle w:val="Footer"/>
      <w:ind w:left="-450"/>
      <w:rPr>
        <w:rFonts w:ascii="Times New Roman" w:hAnsi="Times New Roman"/>
      </w:rPr>
    </w:pPr>
    <w:r>
      <w:rPr>
        <w:rFonts w:ascii="Times New Roman" w:hAnsi="Times New Roman"/>
        <w:sz w:val="18"/>
        <w:szCs w:val="18"/>
      </w:rPr>
      <w:t>Revised</w:t>
    </w:r>
    <w:r w:rsidR="00D57457">
      <w:rPr>
        <w:rFonts w:ascii="Times New Roman" w:hAnsi="Times New Roman"/>
        <w:sz w:val="18"/>
        <w:szCs w:val="18"/>
      </w:rPr>
      <w:t xml:space="preserve">  05</w:t>
    </w:r>
    <w:r>
      <w:rPr>
        <w:rFonts w:ascii="Times New Roman" w:hAnsi="Times New Roman"/>
        <w:sz w:val="18"/>
        <w:szCs w:val="18"/>
      </w:rPr>
      <w:t>/20/2015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3E67B2" w14:textId="77777777" w:rsidR="00B8741B" w:rsidRDefault="00B8741B" w:rsidP="00CB0EB2">
      <w:r>
        <w:separator/>
      </w:r>
    </w:p>
  </w:footnote>
  <w:footnote w:type="continuationSeparator" w:id="0">
    <w:p w14:paraId="21ABFC13" w14:textId="77777777" w:rsidR="00B8741B" w:rsidRDefault="00B8741B"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8B8B2E" w14:textId="12C9F3BF" w:rsidR="00CB0EB2" w:rsidRDefault="00800987">
    <w:pPr>
      <w:pStyle w:val="Header"/>
    </w:pPr>
    <w:r>
      <w:rPr>
        <w:noProof/>
      </w:rPr>
      <w:drawing>
        <wp:inline distT="0" distB="0" distL="0" distR="0" wp14:anchorId="16869846" wp14:editId="70042790">
          <wp:extent cx="2432111" cy="514921"/>
          <wp:effectExtent l="0" t="0" r="0" b="0"/>
          <wp:docPr id="1615102434"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432111" cy="514921"/>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ocumentProtection w:edit="forms" w:enforcement="0"/>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53ECF"/>
    <w:rsid w:val="00092F41"/>
    <w:rsid w:val="000A6658"/>
    <w:rsid w:val="00140742"/>
    <w:rsid w:val="001B305F"/>
    <w:rsid w:val="001E53BB"/>
    <w:rsid w:val="0039270B"/>
    <w:rsid w:val="00466F3A"/>
    <w:rsid w:val="004835D6"/>
    <w:rsid w:val="005178C1"/>
    <w:rsid w:val="00754241"/>
    <w:rsid w:val="00800987"/>
    <w:rsid w:val="00864227"/>
    <w:rsid w:val="008D1815"/>
    <w:rsid w:val="00961B99"/>
    <w:rsid w:val="009D7176"/>
    <w:rsid w:val="009F0D7D"/>
    <w:rsid w:val="00A22BC5"/>
    <w:rsid w:val="00A80BC9"/>
    <w:rsid w:val="00B40823"/>
    <w:rsid w:val="00B764FD"/>
    <w:rsid w:val="00B8741B"/>
    <w:rsid w:val="00C83E09"/>
    <w:rsid w:val="00CB0EB2"/>
    <w:rsid w:val="00D3254F"/>
    <w:rsid w:val="00D57457"/>
    <w:rsid w:val="00E27A8E"/>
    <w:rsid w:val="00E87A11"/>
    <w:rsid w:val="00F1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 w:type="character" w:styleId="Hyperlink">
    <w:name w:val="Hyperlink"/>
    <w:basedOn w:val="DefaultParagraphFont"/>
    <w:uiPriority w:val="99"/>
    <w:unhideWhenUsed/>
    <w:rsid w:val="00800987"/>
    <w:rPr>
      <w:color w:val="0000FF" w:themeColor="hyperlink"/>
      <w:u w:val="single"/>
    </w:rPr>
  </w:style>
  <w:style w:type="character" w:styleId="UnresolvedMention">
    <w:name w:val="Unresolved Mention"/>
    <w:basedOn w:val="DefaultParagraphFont"/>
    <w:uiPriority w:val="99"/>
    <w:semiHidden/>
    <w:unhideWhenUsed/>
    <w:rsid w:val="00800987"/>
    <w:rPr>
      <w:color w:val="605E5C"/>
      <w:shd w:val="clear" w:color="auto" w:fill="E1DFDD"/>
    </w:rPr>
  </w:style>
  <w:style w:type="character" w:styleId="FollowedHyperlink">
    <w:name w:val="FollowedHyperlink"/>
    <w:basedOn w:val="DefaultParagraphFont"/>
    <w:uiPriority w:val="99"/>
    <w:semiHidden/>
    <w:unhideWhenUsed/>
    <w:rsid w:val="00800987"/>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pa.gov/content/dam/copapwp-pagov/en/dgs/documents/documents/procurement-forms/supplier-service-center/locating%20and%20responding%20to%20a%20solicitation.pdf"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092F41"/>
    <w:rsid w:val="002643C0"/>
    <w:rsid w:val="003B3F2E"/>
    <w:rsid w:val="00592FA5"/>
    <w:rsid w:val="005D675A"/>
    <w:rsid w:val="00734DAC"/>
    <w:rsid w:val="00754241"/>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DCAF38-DBBA-449E-8F40-9818D2820F68}">
  <ds:schemaRefs>
    <ds:schemaRef ds:uri="http://purl.org/dc/elements/1.1/"/>
    <ds:schemaRef ds:uri="http://schemas.openxmlformats.org/package/2006/metadata/core-properties"/>
    <ds:schemaRef ds:uri="http://schemas.microsoft.com/sharepoint/v3"/>
    <ds:schemaRef ds:uri="http://purl.org/dc/terms/"/>
    <ds:schemaRef ds:uri="http://schemas.microsoft.com/office/2006/documentManagement/types"/>
    <ds:schemaRef ds:uri="http://schemas.microsoft.com/office/2006/metadata/properties"/>
    <ds:schemaRef ds:uri="http://schemas.microsoft.com/office/infopath/2007/PartnerControl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9D2B9871-3E32-452E-9DD6-F5208C944AE1}">
  <ds:schemaRefs>
    <ds:schemaRef ds:uri="http://schemas.microsoft.com/sharepoint/v3/contenttype/forms"/>
  </ds:schemaRefs>
</ds:datastoreItem>
</file>

<file path=customXml/itemProps3.xml><?xml version="1.0" encoding="utf-8"?>
<ds:datastoreItem xmlns:ds="http://schemas.openxmlformats.org/officeDocument/2006/customXml" ds:itemID="{17825034-2353-482C-87B2-15610C1C2DB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249</Words>
  <Characters>1422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Fries, Brady</cp:lastModifiedBy>
  <cp:revision>3</cp:revision>
  <dcterms:created xsi:type="dcterms:W3CDTF">2025-02-19T20:03:00Z</dcterms:created>
  <dcterms:modified xsi:type="dcterms:W3CDTF">2026-02-20T18:50:00Z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