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60959BD1" w:rsidR="009D7176" w:rsidRPr="001E53BB" w:rsidRDefault="007A3835"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9/</w:t>
            </w:r>
            <w:r w:rsidR="00027854">
              <w:rPr>
                <w:rFonts w:ascii="Times New Roman" w:hAnsi="Times New Roman"/>
                <w:b/>
                <w:color w:val="000000"/>
                <w:sz w:val="22"/>
                <w:szCs w:val="22"/>
              </w:rPr>
              <w:t>17</w:t>
            </w:r>
            <w:r>
              <w:rPr>
                <w:rFonts w:ascii="Times New Roman" w:hAnsi="Times New Roman"/>
                <w:b/>
                <w:color w:val="000000"/>
                <w:sz w:val="22"/>
                <w:szCs w:val="22"/>
              </w:rPr>
              <w:t>/2024</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71D28B35" w:rsidR="009D7176" w:rsidRPr="001E53BB" w:rsidRDefault="007A3835"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11</w:t>
            </w:r>
            <w:r w:rsidR="00E53D2E">
              <w:rPr>
                <w:rFonts w:ascii="Times New Roman" w:hAnsi="Times New Roman"/>
                <w:b/>
                <w:color w:val="000000"/>
                <w:sz w:val="22"/>
                <w:szCs w:val="22"/>
              </w:rPr>
              <w:t xml:space="preserve">53-38346 Snow plow truck rental </w:t>
            </w:r>
            <w:bookmarkStart w:id="0" w:name="_GoBack"/>
            <w:bookmarkEnd w:id="0"/>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proofErr w:type="spellStart"/>
            <w:r w:rsidRPr="001E53BB">
              <w:rPr>
                <w:rFonts w:ascii="Times New Roman" w:hAnsi="Times New Roman"/>
                <w:color w:val="000000"/>
                <w:sz w:val="22"/>
                <w:szCs w:val="22"/>
              </w:rPr>
              <w:t>So</w:t>
            </w:r>
            <w:proofErr w:type="spellEnd"/>
            <w:r w:rsidRPr="001E53BB">
              <w:rPr>
                <w:rFonts w:ascii="Times New Roman" w:hAnsi="Times New Roman"/>
                <w:color w:val="000000"/>
                <w:sz w:val="22"/>
                <w:szCs w:val="22"/>
              </w:rPr>
              <w:t>licitation Number:</w:t>
            </w:r>
          </w:p>
        </w:tc>
        <w:tc>
          <w:tcPr>
            <w:tcW w:w="7306" w:type="dxa"/>
          </w:tcPr>
          <w:p w14:paraId="7B3D9D74" w14:textId="5984B0FB" w:rsidR="009D7176" w:rsidRPr="001E53BB" w:rsidRDefault="007A3835"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w:t>
            </w:r>
            <w:r w:rsidR="00E53D2E">
              <w:rPr>
                <w:rFonts w:ascii="Times New Roman" w:hAnsi="Times New Roman"/>
                <w:b/>
                <w:color w:val="000000"/>
                <w:sz w:val="22"/>
                <w:szCs w:val="22"/>
              </w:rPr>
              <w:t>62001</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30594304" w:rsidR="009D7176" w:rsidRPr="001E53BB" w:rsidRDefault="007A3835"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9/</w:t>
            </w:r>
            <w:r w:rsidR="00E53D2E">
              <w:rPr>
                <w:rFonts w:ascii="Times New Roman" w:hAnsi="Times New Roman"/>
                <w:b/>
                <w:color w:val="000000"/>
                <w:sz w:val="22"/>
                <w:szCs w:val="22"/>
              </w:rPr>
              <w:t>2</w:t>
            </w:r>
            <w:r>
              <w:rPr>
                <w:rFonts w:ascii="Times New Roman" w:hAnsi="Times New Roman"/>
                <w:b/>
                <w:color w:val="000000"/>
                <w:sz w:val="22"/>
                <w:szCs w:val="22"/>
              </w:rPr>
              <w:t>0/2024 / 1:</w:t>
            </w:r>
            <w:r w:rsidR="00E53D2E">
              <w:rPr>
                <w:rFonts w:ascii="Times New Roman" w:hAnsi="Times New Roman"/>
                <w:b/>
                <w:color w:val="000000"/>
                <w:sz w:val="22"/>
                <w:szCs w:val="22"/>
              </w:rPr>
              <w:t>0</w:t>
            </w:r>
            <w:r>
              <w:rPr>
                <w:rFonts w:ascii="Times New Roman" w:hAnsi="Times New Roman"/>
                <w:b/>
                <w:color w:val="000000"/>
                <w:sz w:val="22"/>
                <w:szCs w:val="22"/>
              </w:rPr>
              <w:t>0 PM</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3ED0F931" w:rsidR="009D7176" w:rsidRPr="001E53BB" w:rsidRDefault="00060EB5"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F40607"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6CFEE1D2"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027854">
        <w:rPr>
          <w:rFonts w:ascii="Times New Roman" w:hAnsi="Times New Roman"/>
          <w:color w:val="000000"/>
          <w:sz w:val="22"/>
          <w:szCs w:val="22"/>
        </w:rPr>
        <w:t xml:space="preserve">Added statement of work </w:t>
      </w:r>
      <w:r w:rsidR="007A3835">
        <w:rPr>
          <w:rFonts w:ascii="Times New Roman" w:hAnsi="Times New Roman"/>
          <w:color w:val="000000"/>
          <w:sz w:val="22"/>
          <w:szCs w:val="22"/>
        </w:rPr>
        <w:t xml:space="preserve"> </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6D0369D3"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7A3835">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457F6072"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7A3835">
        <w:rPr>
          <w:rFonts w:ascii="Times New Roman" w:hAnsi="Times New Roman"/>
          <w:color w:val="000000"/>
          <w:sz w:val="22"/>
          <w:szCs w:val="22"/>
        </w:rPr>
        <w:t xml:space="preserve">Christina Grimes </w:t>
      </w:r>
      <w:r w:rsidR="007A3835">
        <w:rPr>
          <w:rFonts w:ascii="Times New Roman" w:hAnsi="Times New Roman"/>
          <w:color w:val="000000"/>
          <w:sz w:val="22"/>
          <w:szCs w:val="22"/>
        </w:rPr>
        <w:tab/>
      </w:r>
    </w:p>
    <w:p w14:paraId="36FB080D" w14:textId="06FEFAF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7A3835">
        <w:rPr>
          <w:rFonts w:ascii="Times New Roman" w:hAnsi="Times New Roman"/>
          <w:color w:val="000000"/>
          <w:sz w:val="22"/>
          <w:szCs w:val="22"/>
        </w:rPr>
        <w:t>Procurement Specialist 1</w:t>
      </w:r>
    </w:p>
    <w:p w14:paraId="5770BD2D" w14:textId="327C1F4E"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7A3835">
        <w:rPr>
          <w:rFonts w:ascii="Times New Roman" w:hAnsi="Times New Roman"/>
          <w:color w:val="000000"/>
          <w:sz w:val="22"/>
          <w:szCs w:val="22"/>
        </w:rPr>
        <w:t>724-364-2200 Ext 1030</w:t>
      </w:r>
    </w:p>
    <w:p w14:paraId="1B165B1D" w14:textId="021D776A"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7A3835">
        <w:rPr>
          <w:rFonts w:ascii="Times New Roman" w:hAnsi="Times New Roman"/>
          <w:color w:val="000000"/>
          <w:sz w:val="22"/>
          <w:szCs w:val="22"/>
        </w:rPr>
        <w:t>ChrGrimes@PA.GOV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60E557" w14:textId="77777777" w:rsidR="00AD72D2" w:rsidRDefault="00AD72D2" w:rsidP="00CB0EB2">
      <w:r>
        <w:separator/>
      </w:r>
    </w:p>
  </w:endnote>
  <w:endnote w:type="continuationSeparator" w:id="0">
    <w:p w14:paraId="250877D1" w14:textId="77777777" w:rsidR="00AD72D2" w:rsidRDefault="00AD72D2"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B9C278" w14:textId="77777777" w:rsidR="00AD72D2" w:rsidRDefault="00AD72D2" w:rsidP="00CB0EB2">
      <w:r>
        <w:separator/>
      </w:r>
    </w:p>
  </w:footnote>
  <w:footnote w:type="continuationSeparator" w:id="0">
    <w:p w14:paraId="76078FB7" w14:textId="77777777" w:rsidR="00AD72D2" w:rsidRDefault="00AD72D2"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27854"/>
    <w:rsid w:val="00060EB5"/>
    <w:rsid w:val="000A6658"/>
    <w:rsid w:val="00140742"/>
    <w:rsid w:val="001B305F"/>
    <w:rsid w:val="001E4590"/>
    <w:rsid w:val="001E53BB"/>
    <w:rsid w:val="0030727D"/>
    <w:rsid w:val="00375920"/>
    <w:rsid w:val="00466F3A"/>
    <w:rsid w:val="004835D6"/>
    <w:rsid w:val="004B68A2"/>
    <w:rsid w:val="005178C1"/>
    <w:rsid w:val="007A3835"/>
    <w:rsid w:val="00864227"/>
    <w:rsid w:val="008D1815"/>
    <w:rsid w:val="00961B99"/>
    <w:rsid w:val="009D7176"/>
    <w:rsid w:val="009F0D7D"/>
    <w:rsid w:val="00A22BC5"/>
    <w:rsid w:val="00A80BC9"/>
    <w:rsid w:val="00AD72D2"/>
    <w:rsid w:val="00B602F5"/>
    <w:rsid w:val="00B764FD"/>
    <w:rsid w:val="00B84007"/>
    <w:rsid w:val="00B8741B"/>
    <w:rsid w:val="00BD7DCD"/>
    <w:rsid w:val="00C83E09"/>
    <w:rsid w:val="00CB0EB2"/>
    <w:rsid w:val="00D3254F"/>
    <w:rsid w:val="00D57457"/>
    <w:rsid w:val="00E27A8E"/>
    <w:rsid w:val="00E53D2E"/>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C529C"/>
    <w:rsid w:val="005D675A"/>
    <w:rsid w:val="00734DAC"/>
    <w:rsid w:val="00A10AD2"/>
    <w:rsid w:val="00C3409D"/>
    <w:rsid w:val="00E013E5"/>
    <w:rsid w:val="00E824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 w:type="paragraph" w:customStyle="1" w:styleId="802715A6FC8242E5B58EC51B9BD33246">
    <w:name w:val="802715A6FC8242E5B58EC51B9BD33246"/>
    <w:rsid w:val="00A10AD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3f2c1474-0816-487e-84e4-a138478604d7"/>
  </ds:schemaRefs>
</ds:datastoreItem>
</file>

<file path=customXml/itemProps4.xml><?xml version="1.0" encoding="utf-8"?>
<ds:datastoreItem xmlns:ds="http://schemas.openxmlformats.org/officeDocument/2006/customXml" ds:itemID="{098BCC96-C3C7-4006-8B0D-55D5CC43E6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165</Words>
  <Characters>947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Grimes, Christina</cp:lastModifiedBy>
  <cp:revision>2</cp:revision>
  <dcterms:created xsi:type="dcterms:W3CDTF">2024-09-17T13:39:00Z</dcterms:created>
  <dcterms:modified xsi:type="dcterms:W3CDTF">2024-09-17T13:39:00Z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