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AEE859" w14:textId="77777777" w:rsidR="00A22BC5" w:rsidRDefault="00A22BC5" w:rsidP="00A22BC5">
      <w:pPr>
        <w:jc w:val="center"/>
        <w:rPr>
          <w:rFonts w:ascii="Times New Roman" w:hAnsi="Times New Roman"/>
          <w:b/>
          <w:sz w:val="22"/>
          <w:szCs w:val="22"/>
        </w:rPr>
      </w:pPr>
    </w:p>
    <w:p w14:paraId="591463CA"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7E4524D4" w14:textId="77777777" w:rsidR="00CB0EB2" w:rsidRDefault="00CB0EB2"/>
    <w:tbl>
      <w:tblPr>
        <w:tblW w:w="0" w:type="auto"/>
        <w:tblLook w:val="01E0" w:firstRow="1" w:lastRow="1" w:firstColumn="1" w:lastColumn="1" w:noHBand="0" w:noVBand="0"/>
      </w:tblPr>
      <w:tblGrid>
        <w:gridCol w:w="2238"/>
        <w:gridCol w:w="7122"/>
      </w:tblGrid>
      <w:tr w:rsidR="009D7176" w:rsidRPr="001E53BB" w14:paraId="47022A20" w14:textId="77777777" w:rsidTr="00CB0EB2">
        <w:tc>
          <w:tcPr>
            <w:tcW w:w="2270" w:type="dxa"/>
          </w:tcPr>
          <w:p w14:paraId="3DA2E129"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2CA4BD62" w14:textId="1E80B0D6" w:rsidR="009D7176" w:rsidRPr="001E53BB" w:rsidRDefault="00550767"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March 12, 2025</w:t>
            </w:r>
          </w:p>
        </w:tc>
      </w:tr>
      <w:tr w:rsidR="009D7176" w:rsidRPr="001E53BB" w14:paraId="61ACB94C" w14:textId="77777777" w:rsidTr="00CB0EB2">
        <w:tc>
          <w:tcPr>
            <w:tcW w:w="2270" w:type="dxa"/>
          </w:tcPr>
          <w:p w14:paraId="3916D91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3C92AABC" w14:textId="1AF19458" w:rsidR="009D7176" w:rsidRPr="001E53BB" w:rsidRDefault="00550767"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Addition of form</w:t>
            </w:r>
          </w:p>
        </w:tc>
      </w:tr>
      <w:tr w:rsidR="009D7176" w:rsidRPr="001E53BB" w14:paraId="46BB7423" w14:textId="77777777" w:rsidTr="00CB0EB2">
        <w:tc>
          <w:tcPr>
            <w:tcW w:w="2270" w:type="dxa"/>
          </w:tcPr>
          <w:p w14:paraId="3A4D91FE"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4CE6A101" w14:textId="6FA4EC56" w:rsidR="009D7176" w:rsidRPr="001E53BB" w:rsidRDefault="00550767"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6100063176</w:t>
            </w:r>
          </w:p>
        </w:tc>
      </w:tr>
      <w:tr w:rsidR="009D7176" w:rsidRPr="001E53BB" w14:paraId="44716515" w14:textId="77777777" w:rsidTr="00CB0EB2">
        <w:tc>
          <w:tcPr>
            <w:tcW w:w="2270" w:type="dxa"/>
          </w:tcPr>
          <w:p w14:paraId="20633537"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18FD31EF" w14:textId="2F9C59A4" w:rsidR="009D7176" w:rsidRPr="001E53BB" w:rsidRDefault="00550767"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March 21, 2025</w:t>
            </w:r>
            <w:r w:rsidR="009D7176" w:rsidRPr="001E53BB">
              <w:rPr>
                <w:rFonts w:ascii="Times New Roman" w:hAnsi="Times New Roman"/>
                <w:b/>
                <w:color w:val="000000"/>
                <w:sz w:val="22"/>
                <w:szCs w:val="22"/>
              </w:rPr>
              <w:fldChar w:fldCharType="begin">
                <w:ffData>
                  <w:name w:val="Text24"/>
                  <w:enabled/>
                  <w:calcOnExit w:val="0"/>
                  <w:textInput/>
                </w:ffData>
              </w:fldChar>
            </w:r>
            <w:bookmarkStart w:id="0" w:name="Text24"/>
            <w:r w:rsidR="009D7176" w:rsidRPr="001E53BB">
              <w:rPr>
                <w:rFonts w:ascii="Times New Roman" w:hAnsi="Times New Roman"/>
                <w:b/>
                <w:color w:val="000000"/>
                <w:sz w:val="22"/>
                <w:szCs w:val="22"/>
              </w:rPr>
              <w:instrText xml:space="preserve"> FORMTEXT </w:instrText>
            </w:r>
            <w:r w:rsidR="009D7176" w:rsidRPr="001E53BB">
              <w:rPr>
                <w:rFonts w:ascii="Times New Roman" w:hAnsi="Times New Roman"/>
                <w:b/>
                <w:color w:val="000000"/>
                <w:sz w:val="22"/>
                <w:szCs w:val="22"/>
              </w:rPr>
            </w:r>
            <w:r w:rsidR="009D7176" w:rsidRPr="001E53BB">
              <w:rPr>
                <w:rFonts w:ascii="Times New Roman" w:hAnsi="Times New Roman"/>
                <w:b/>
                <w:color w:val="000000"/>
                <w:sz w:val="22"/>
                <w:szCs w:val="22"/>
              </w:rPr>
              <w:fldChar w:fldCharType="separate"/>
            </w:r>
            <w:r w:rsidR="009D7176" w:rsidRPr="001E53BB">
              <w:rPr>
                <w:rFonts w:ascii="Times New Roman" w:hAnsi="Times New Roman"/>
                <w:b/>
                <w:noProof/>
                <w:color w:val="000000"/>
                <w:sz w:val="22"/>
                <w:szCs w:val="22"/>
              </w:rPr>
              <w:t> </w:t>
            </w:r>
            <w:r w:rsidR="009D7176" w:rsidRPr="001E53BB">
              <w:rPr>
                <w:rFonts w:ascii="Times New Roman" w:hAnsi="Times New Roman"/>
                <w:b/>
                <w:noProof/>
                <w:color w:val="000000"/>
                <w:sz w:val="22"/>
                <w:szCs w:val="22"/>
              </w:rPr>
              <w:t> </w:t>
            </w:r>
            <w:r w:rsidR="009D7176" w:rsidRPr="001E53BB">
              <w:rPr>
                <w:rFonts w:ascii="Times New Roman" w:hAnsi="Times New Roman"/>
                <w:b/>
                <w:noProof/>
                <w:color w:val="000000"/>
                <w:sz w:val="22"/>
                <w:szCs w:val="22"/>
              </w:rPr>
              <w:t> </w:t>
            </w:r>
            <w:r w:rsidR="009D7176" w:rsidRPr="001E53BB">
              <w:rPr>
                <w:rFonts w:ascii="Times New Roman" w:hAnsi="Times New Roman"/>
                <w:b/>
                <w:noProof/>
                <w:color w:val="000000"/>
                <w:sz w:val="22"/>
                <w:szCs w:val="22"/>
              </w:rPr>
              <w:t> </w:t>
            </w:r>
            <w:r w:rsidR="009D7176" w:rsidRPr="001E53BB">
              <w:rPr>
                <w:rFonts w:ascii="Times New Roman" w:hAnsi="Times New Roman"/>
                <w:b/>
                <w:noProof/>
                <w:color w:val="000000"/>
                <w:sz w:val="22"/>
                <w:szCs w:val="22"/>
              </w:rPr>
              <w:t> </w:t>
            </w:r>
            <w:r w:rsidR="009D7176" w:rsidRPr="001E53BB">
              <w:rPr>
                <w:rFonts w:ascii="Times New Roman" w:hAnsi="Times New Roman"/>
                <w:b/>
                <w:color w:val="000000"/>
                <w:sz w:val="22"/>
                <w:szCs w:val="22"/>
              </w:rPr>
              <w:fldChar w:fldCharType="end"/>
            </w:r>
            <w:bookmarkEnd w:id="0"/>
          </w:p>
        </w:tc>
      </w:tr>
      <w:tr w:rsidR="009D7176" w:rsidRPr="001E53BB" w14:paraId="3911AFA3" w14:textId="77777777" w:rsidTr="00CB0EB2">
        <w:tc>
          <w:tcPr>
            <w:tcW w:w="2270" w:type="dxa"/>
          </w:tcPr>
          <w:p w14:paraId="4D3FA681"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1DE36E78" w14:textId="397795C8" w:rsidR="009D7176" w:rsidRPr="001E53BB" w:rsidRDefault="00550767"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p>
        </w:tc>
      </w:tr>
    </w:tbl>
    <w:p w14:paraId="768BC2F9"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5538250D" wp14:editId="65F25589">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06286EE"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" strokeweight="4.5pt">
                <v:stroke linestyle="thickThin"/>
              </v:line>
            </w:pict>
          </mc:Fallback>
        </mc:AlternateContent>
      </w:r>
    </w:p>
    <w:p w14:paraId="6AC3C496" w14:textId="77777777" w:rsidR="009D7176" w:rsidRPr="001E53BB" w:rsidRDefault="009D7176" w:rsidP="009D7176">
      <w:pPr>
        <w:rPr>
          <w:rFonts w:ascii="Times New Roman" w:hAnsi="Times New Roman"/>
          <w:sz w:val="22"/>
          <w:szCs w:val="22"/>
        </w:rPr>
      </w:pPr>
    </w:p>
    <w:p w14:paraId="7359B1B0" w14:textId="77777777" w:rsidR="009D7176" w:rsidRPr="001E53BB" w:rsidRDefault="009D7176" w:rsidP="009D7176">
      <w:pPr>
        <w:rPr>
          <w:rFonts w:ascii="Times New Roman" w:hAnsi="Times New Roman"/>
          <w:sz w:val="22"/>
          <w:szCs w:val="22"/>
        </w:rPr>
      </w:pPr>
    </w:p>
    <w:p w14:paraId="5302AF29" w14:textId="77777777" w:rsidR="009D7176" w:rsidRPr="001E53BB" w:rsidRDefault="009D7176" w:rsidP="009D7176">
      <w:pPr>
        <w:rPr>
          <w:rFonts w:ascii="Times New Roman" w:hAnsi="Times New Roman"/>
          <w:sz w:val="22"/>
          <w:szCs w:val="22"/>
        </w:rPr>
      </w:pPr>
    </w:p>
    <w:p w14:paraId="2906AC69"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0010FCEF"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26C40690"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493C7C7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307F7A2F"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257F2336" w14:textId="33CC1A5A" w:rsidR="009D7176" w:rsidRPr="001E53BB" w:rsidRDefault="009D7176"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1E53BB">
        <w:rPr>
          <w:rFonts w:ascii="Times New Roman" w:hAnsi="Times New Roman"/>
          <w:color w:val="000000"/>
          <w:sz w:val="22"/>
          <w:szCs w:val="22"/>
        </w:rPr>
        <w:tab/>
      </w:r>
      <w:r w:rsidR="00550767">
        <w:rPr>
          <w:rFonts w:ascii="Times New Roman" w:hAnsi="Times New Roman"/>
          <w:color w:val="000000"/>
          <w:sz w:val="22"/>
          <w:szCs w:val="22"/>
        </w:rPr>
        <w:t>Added the Workers Protection &amp; Investment Certification Form which must be returned with bid submission.</w:t>
      </w:r>
    </w:p>
    <w:p w14:paraId="197682B2" w14:textId="77777777" w:rsidR="00D3254F" w:rsidRPr="001E53BB" w:rsidRDefault="00D3254F" w:rsidP="00D3254F">
      <w:pPr>
        <w:tabs>
          <w:tab w:val="left" w:pos="7905"/>
        </w:tabs>
        <w:ind w:left="-450"/>
        <w:rPr>
          <w:rFonts w:ascii="Times New Roman" w:hAnsi="Times New Roman"/>
          <w:sz w:val="22"/>
          <w:szCs w:val="22"/>
        </w:rPr>
      </w:pPr>
    </w:p>
    <w:p w14:paraId="7280A35A" w14:textId="4833AE29"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550767">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4C07B8D8" w14:textId="77777777" w:rsidR="009D7176" w:rsidRPr="001E53BB" w:rsidRDefault="009D7176" w:rsidP="009D7176">
      <w:pPr>
        <w:tabs>
          <w:tab w:val="left" w:pos="7905"/>
        </w:tabs>
        <w:ind w:left="-450"/>
        <w:rPr>
          <w:rFonts w:ascii="Times New Roman" w:hAnsi="Times New Roman"/>
          <w:sz w:val="22"/>
          <w:szCs w:val="22"/>
        </w:rPr>
      </w:pPr>
    </w:p>
    <w:p w14:paraId="5F4B07C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5C75C71D"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2D64865E"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04838E08"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45EC8021"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1CFC46CF" w14:textId="19ED5122"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550767">
        <w:rPr>
          <w:rFonts w:ascii="Times New Roman" w:hAnsi="Times New Roman"/>
          <w:color w:val="000000"/>
          <w:sz w:val="22"/>
          <w:szCs w:val="22"/>
        </w:rPr>
        <w:t>Karen Bartley</w:t>
      </w:r>
    </w:p>
    <w:p w14:paraId="15353E5B" w14:textId="3A469BDF"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550767">
        <w:rPr>
          <w:rFonts w:ascii="Times New Roman" w:hAnsi="Times New Roman"/>
          <w:color w:val="000000"/>
          <w:sz w:val="22"/>
          <w:szCs w:val="22"/>
        </w:rPr>
        <w:t>Procurement Specialist 3</w:t>
      </w:r>
      <w:r w:rsidRPr="001E53BB">
        <w:rPr>
          <w:rFonts w:ascii="Times New Roman" w:hAnsi="Times New Roman"/>
          <w:color w:val="000000"/>
          <w:sz w:val="22"/>
          <w:szCs w:val="22"/>
        </w:rPr>
        <w:fldChar w:fldCharType="begin">
          <w:ffData>
            <w:name w:val="Text31"/>
            <w:enabled/>
            <w:calcOnExit w:val="0"/>
            <w:textInput/>
          </w:ffData>
        </w:fldChar>
      </w:r>
      <w:bookmarkStart w:id="1" w:name="Text31"/>
      <w:r w:rsidRPr="001E53BB">
        <w:rPr>
          <w:rFonts w:ascii="Times New Roman" w:hAnsi="Times New Roman"/>
          <w:color w:val="000000"/>
          <w:sz w:val="22"/>
          <w:szCs w:val="22"/>
        </w:rPr>
        <w:instrText xml:space="preserve"> FORMTEXT </w:instrText>
      </w:r>
      <w:r w:rsidRPr="001E53BB">
        <w:rPr>
          <w:rFonts w:ascii="Times New Roman" w:hAnsi="Times New Roman"/>
          <w:color w:val="000000"/>
          <w:sz w:val="22"/>
          <w:szCs w:val="22"/>
        </w:rPr>
      </w:r>
      <w:r w:rsidRPr="001E53BB">
        <w:rPr>
          <w:rFonts w:ascii="Times New Roman" w:hAnsi="Times New Roman"/>
          <w:color w:val="000000"/>
          <w:sz w:val="22"/>
          <w:szCs w:val="22"/>
        </w:rPr>
        <w:fldChar w:fldCharType="separate"/>
      </w:r>
      <w:r w:rsidRPr="001E53BB">
        <w:rPr>
          <w:rFonts w:ascii="Times New Roman" w:hAnsi="Times New Roman"/>
          <w:noProof/>
          <w:color w:val="000000"/>
          <w:sz w:val="22"/>
          <w:szCs w:val="22"/>
        </w:rPr>
        <w:t> </w:t>
      </w:r>
      <w:r w:rsidRPr="001E53BB">
        <w:rPr>
          <w:rFonts w:ascii="Times New Roman" w:hAnsi="Times New Roman"/>
          <w:noProof/>
          <w:color w:val="000000"/>
          <w:sz w:val="22"/>
          <w:szCs w:val="22"/>
        </w:rPr>
        <w:t> </w:t>
      </w:r>
      <w:r w:rsidRPr="001E53BB">
        <w:rPr>
          <w:rFonts w:ascii="Times New Roman" w:hAnsi="Times New Roman"/>
          <w:noProof/>
          <w:color w:val="000000"/>
          <w:sz w:val="22"/>
          <w:szCs w:val="22"/>
        </w:rPr>
        <w:t> </w:t>
      </w:r>
      <w:r w:rsidRPr="001E53BB">
        <w:rPr>
          <w:rFonts w:ascii="Times New Roman" w:hAnsi="Times New Roman"/>
          <w:noProof/>
          <w:color w:val="000000"/>
          <w:sz w:val="22"/>
          <w:szCs w:val="22"/>
        </w:rPr>
        <w:t> </w:t>
      </w:r>
      <w:r w:rsidRPr="001E53BB">
        <w:rPr>
          <w:rFonts w:ascii="Times New Roman" w:hAnsi="Times New Roman"/>
          <w:noProof/>
          <w:color w:val="000000"/>
          <w:sz w:val="22"/>
          <w:szCs w:val="22"/>
        </w:rPr>
        <w:t> </w:t>
      </w:r>
      <w:r w:rsidRPr="001E53BB">
        <w:rPr>
          <w:rFonts w:ascii="Times New Roman" w:hAnsi="Times New Roman"/>
          <w:color w:val="000000"/>
          <w:sz w:val="22"/>
          <w:szCs w:val="22"/>
        </w:rPr>
        <w:fldChar w:fldCharType="end"/>
      </w:r>
      <w:bookmarkEnd w:id="1"/>
    </w:p>
    <w:p w14:paraId="36A5E3A7" w14:textId="55A35266"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550767">
        <w:rPr>
          <w:rFonts w:ascii="Times New Roman" w:hAnsi="Times New Roman"/>
          <w:color w:val="000000"/>
          <w:sz w:val="22"/>
          <w:szCs w:val="22"/>
        </w:rPr>
        <w:t>223-797-5100</w:t>
      </w:r>
    </w:p>
    <w:p w14:paraId="151B5929" w14:textId="786C9229"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550767">
        <w:rPr>
          <w:rFonts w:ascii="Times New Roman" w:hAnsi="Times New Roman"/>
          <w:color w:val="000000"/>
          <w:sz w:val="22"/>
          <w:szCs w:val="22"/>
        </w:rPr>
        <w:t>kbartley@pa.gov</w:t>
      </w:r>
    </w:p>
    <w:sectPr w:rsidR="009D7176" w:rsidRPr="001E53BB">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757ED7" w14:textId="77777777" w:rsidR="00F14A78" w:rsidRDefault="00F14A78" w:rsidP="00CB0EB2">
      <w:r>
        <w:separator/>
      </w:r>
    </w:p>
  </w:endnote>
  <w:endnote w:type="continuationSeparator" w:id="0">
    <w:p w14:paraId="54541381" w14:textId="77777777" w:rsidR="00F14A78" w:rsidRDefault="00F14A78"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DF3EEE"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4C7E2679" w14:textId="77777777"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845DE8" w14:textId="77777777" w:rsidR="00F14A78" w:rsidRDefault="00F14A78" w:rsidP="00CB0EB2">
      <w:r>
        <w:separator/>
      </w:r>
    </w:p>
  </w:footnote>
  <w:footnote w:type="continuationSeparator" w:id="0">
    <w:p w14:paraId="78F2073C" w14:textId="77777777" w:rsidR="00F14A78" w:rsidRDefault="00F14A78"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1D7CDE" w14:textId="77777777" w:rsidR="00F31859" w:rsidRDefault="00F31859">
    <w:pPr>
      <w:pStyle w:val="Header"/>
    </w:pPr>
    <w:r>
      <w:rPr>
        <w:noProof/>
      </w:rPr>
      <w:drawing>
        <wp:inline distT="0" distB="0" distL="0" distR="0" wp14:anchorId="3E3C6358" wp14:editId="2DBC054E">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6658"/>
    <w:rsid w:val="00140742"/>
    <w:rsid w:val="001B305F"/>
    <w:rsid w:val="001E4590"/>
    <w:rsid w:val="001E53BB"/>
    <w:rsid w:val="00375920"/>
    <w:rsid w:val="00466F3A"/>
    <w:rsid w:val="004835D6"/>
    <w:rsid w:val="004B68A2"/>
    <w:rsid w:val="005178C1"/>
    <w:rsid w:val="0052752A"/>
    <w:rsid w:val="00550767"/>
    <w:rsid w:val="00864227"/>
    <w:rsid w:val="008712A1"/>
    <w:rsid w:val="008D1815"/>
    <w:rsid w:val="00961B99"/>
    <w:rsid w:val="009C5118"/>
    <w:rsid w:val="009D7176"/>
    <w:rsid w:val="009F0D7D"/>
    <w:rsid w:val="00A22BC5"/>
    <w:rsid w:val="00A80BC9"/>
    <w:rsid w:val="00A94A7F"/>
    <w:rsid w:val="00B602F5"/>
    <w:rsid w:val="00B764FD"/>
    <w:rsid w:val="00B84007"/>
    <w:rsid w:val="00B8741B"/>
    <w:rsid w:val="00C83E09"/>
    <w:rsid w:val="00CB0EB2"/>
    <w:rsid w:val="00D3254F"/>
    <w:rsid w:val="00D57457"/>
    <w:rsid w:val="00E27A8E"/>
    <w:rsid w:val="00E72B24"/>
    <w:rsid w:val="00E87A11"/>
    <w:rsid w:val="00EB2448"/>
    <w:rsid w:val="00F14A78"/>
    <w:rsid w:val="00F16146"/>
    <w:rsid w:val="00F318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8FBD3D8"/>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400B7E"/>
    <w:rsid w:val="00592FA5"/>
    <w:rsid w:val="005C529C"/>
    <w:rsid w:val="005D675A"/>
    <w:rsid w:val="00734DAC"/>
    <w:rsid w:val="007C31AA"/>
    <w:rsid w:val="00A10AD2"/>
    <w:rsid w:val="00C3409D"/>
    <w:rsid w:val="00E013E5"/>
    <w:rsid w:val="00F24F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3D8126D2C3F2C74EB4D8261871F68AD0" ma:contentTypeVersion="13" ma:contentTypeDescription="Create a new document." ma:contentTypeScope="" ma:versionID="b1f096a8750df2305525154753429358">
  <xsd:schema xmlns:xsd="http://www.w3.org/2001/XMLSchema" xmlns:xs="http://www.w3.org/2001/XMLSchema" xmlns:p="http://schemas.microsoft.com/office/2006/metadata/properties" xmlns:ns3="3bd7c377-ac6d-4d29-9a0d-cb9dd58850f0" xmlns:ns4="2d731419-a30e-4606-95a0-e7976a91fd5b" targetNamespace="http://schemas.microsoft.com/office/2006/metadata/properties" ma:root="true" ma:fieldsID="12f47613bbdc51448f6ab23d0a612b60" ns3:_="" ns4:_="">
    <xsd:import namespace="3bd7c377-ac6d-4d29-9a0d-cb9dd58850f0"/>
    <xsd:import namespace="2d731419-a30e-4606-95a0-e7976a91fd5b"/>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_activity" minOccurs="0"/>
                <xsd:element ref="ns3:MediaServiceDateTaken" minOccurs="0"/>
                <xsd:element ref="ns3:MediaLengthInSecond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d7c377-ac6d-4d29-9a0d-cb9dd58850f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_activity" ma:index="17" nillable="true" ma:displayName="_activity" ma:hidden="true" ma:internalName="_activity">
      <xsd:simpleType>
        <xsd:restriction base="dms:Note"/>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d731419-a30e-4606-95a0-e7976a91fd5b"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SharedWithUsers xmlns="2d731419-a30e-4606-95a0-e7976a91fd5b">
      <UserInfo>
        <DisplayName>Stephanie Fisher</DisplayName>
        <AccountId>251</AccountId>
        <AccountType/>
      </UserInfo>
    </SharedWithUsers>
    <_activity xmlns="3bd7c377-ac6d-4d29-9a0d-cb9dd58850f0" xsi:nil="true"/>
  </documentManagement>
</p:properties>
</file>

<file path=customXml/itemProps1.xml><?xml version="1.0" encoding="utf-8"?>
<ds:datastoreItem xmlns:ds="http://schemas.openxmlformats.org/officeDocument/2006/customXml" ds:itemID="{26575478-539B-4D2C-912B-290FC34E3BB1}">
  <ds:schemaRefs>
    <ds:schemaRef ds:uri="http://schemas.openxmlformats.org/officeDocument/2006/bibliography"/>
  </ds:schemaRefs>
</ds:datastoreItem>
</file>

<file path=customXml/itemProps2.xml><?xml version="1.0" encoding="utf-8"?>
<ds:datastoreItem xmlns:ds="http://schemas.openxmlformats.org/officeDocument/2006/customXml" ds:itemID="{BF156EC3-C7C3-4352-AA91-25AABBFA1B1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d7c377-ac6d-4d29-9a0d-cb9dd58850f0"/>
    <ds:schemaRef ds:uri="2d731419-a30e-4606-95a0-e7976a91fd5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4.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2d731419-a30e-4606-95a0-e7976a91fd5b"/>
    <ds:schemaRef ds:uri="3bd7c377-ac6d-4d29-9a0d-cb9dd58850f0"/>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178</Words>
  <Characters>1018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Bartley, Karen</cp:lastModifiedBy>
  <cp:revision>2</cp:revision>
  <dcterms:created xsi:type="dcterms:W3CDTF">2025-03-12T16:47:00Z</dcterms:created>
  <dcterms:modified xsi:type="dcterms:W3CDTF">2025-03-12T16:47:00Z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0x0101003D8126D2C3F2C74EB4D8261871F68AD0</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