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0C800982" w:rsidR="009D7176" w:rsidRPr="001E53BB" w:rsidRDefault="007C1F2C"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r w:rsidR="00233806">
              <w:rPr>
                <w:rFonts w:ascii="Times New Roman" w:hAnsi="Times New Roman"/>
                <w:b/>
                <w:color w:val="000000"/>
                <w:sz w:val="22"/>
                <w:szCs w:val="22"/>
              </w:rPr>
              <w:t>30</w:t>
            </w:r>
            <w:r>
              <w:rPr>
                <w:rFonts w:ascii="Times New Roman" w:hAnsi="Times New Roman"/>
                <w:b/>
                <w:color w:val="000000"/>
                <w:sz w:val="22"/>
                <w:szCs w:val="22"/>
              </w:rPr>
              <w:t>/2026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358D14A9" w:rsidR="009D7176" w:rsidRPr="001E53BB" w:rsidRDefault="007C1F2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Corrugated Cartons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2342AF6C" w:rsidR="009D7176" w:rsidRPr="001E53BB" w:rsidRDefault="00CE7980" w:rsidP="00F31859">
            <w:pPr>
              <w:widowControl w:val="0"/>
              <w:autoSpaceDE w:val="0"/>
              <w:autoSpaceDN w:val="0"/>
              <w:adjustRightInd w:val="0"/>
              <w:spacing w:before="60"/>
              <w:rPr>
                <w:rFonts w:ascii="Times New Roman" w:hAnsi="Times New Roman"/>
                <w:b/>
                <w:color w:val="000000"/>
                <w:sz w:val="22"/>
                <w:szCs w:val="22"/>
              </w:rPr>
            </w:pPr>
            <w:r w:rsidRPr="00CE7980">
              <w:rPr>
                <w:rFonts w:ascii="Times New Roman" w:hAnsi="Times New Roman"/>
                <w:b/>
                <w:color w:val="000000"/>
                <w:sz w:val="22"/>
                <w:szCs w:val="22"/>
              </w:rPr>
              <w:t>6100065072</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5887DE5F" w:rsidR="009D7176" w:rsidRPr="001E53BB" w:rsidRDefault="00B854A4"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r w:rsidR="009E4C1F" w:rsidRPr="009E4C1F">
              <w:rPr>
                <w:rFonts w:ascii="Times New Roman" w:hAnsi="Times New Roman"/>
                <w:b/>
                <w:color w:val="000000"/>
                <w:sz w:val="22"/>
                <w:szCs w:val="22"/>
              </w:rPr>
              <w:t>/</w:t>
            </w:r>
            <w:r>
              <w:rPr>
                <w:rFonts w:ascii="Times New Roman" w:hAnsi="Times New Roman"/>
                <w:b/>
                <w:color w:val="000000"/>
                <w:sz w:val="22"/>
                <w:szCs w:val="22"/>
              </w:rPr>
              <w:t>4</w:t>
            </w:r>
            <w:r w:rsidR="009E4C1F" w:rsidRPr="009E4C1F">
              <w:rPr>
                <w:rFonts w:ascii="Times New Roman" w:hAnsi="Times New Roman"/>
                <w:b/>
                <w:color w:val="000000"/>
                <w:sz w:val="22"/>
                <w:szCs w:val="22"/>
              </w:rPr>
              <w:t>/202</w:t>
            </w:r>
            <w:r w:rsidR="00CE7980">
              <w:rPr>
                <w:rFonts w:ascii="Times New Roman" w:hAnsi="Times New Roman"/>
                <w:b/>
                <w:color w:val="000000"/>
                <w:sz w:val="22"/>
                <w:szCs w:val="22"/>
              </w:rPr>
              <w:t>6</w:t>
            </w:r>
            <w:r w:rsidR="009E4C1F">
              <w:rPr>
                <w:rFonts w:ascii="Times New Roman" w:hAnsi="Times New Roman"/>
                <w:b/>
                <w:color w:val="000000"/>
                <w:sz w:val="22"/>
                <w:szCs w:val="22"/>
              </w:rPr>
              <w:t xml:space="preserve"> 1</w:t>
            </w:r>
            <w:r w:rsidR="00C77A60">
              <w:rPr>
                <w:rFonts w:ascii="Times New Roman" w:hAnsi="Times New Roman"/>
                <w:b/>
                <w:color w:val="000000"/>
                <w:sz w:val="22"/>
                <w:szCs w:val="22"/>
              </w:rPr>
              <w:t>0</w:t>
            </w:r>
            <w:r w:rsidR="009E4C1F">
              <w:rPr>
                <w:rFonts w:ascii="Times New Roman" w:hAnsi="Times New Roman"/>
                <w:b/>
                <w:color w:val="000000"/>
                <w:sz w:val="22"/>
                <w:szCs w:val="22"/>
              </w:rPr>
              <w:t>:00AM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50B88469" w:rsidR="009D7176" w:rsidRPr="001E53BB" w:rsidRDefault="0023380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9E7E18"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4E06BD94" w14:textId="77777777" w:rsidR="00270FAC" w:rsidRDefault="00270FAC"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105D5A11" w14:textId="0F080942" w:rsidR="009D7176" w:rsidRDefault="0023380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The SOW was updated to include an order minimum of $250.</w:t>
      </w:r>
    </w:p>
    <w:p w14:paraId="7DBE7772" w14:textId="77777777" w:rsidR="00270FAC" w:rsidRDefault="00270FAC"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25EA983C"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9E4C1F">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7AF8A331"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9E4C1F">
        <w:rPr>
          <w:rFonts w:ascii="Times New Roman" w:hAnsi="Times New Roman"/>
          <w:color w:val="000000"/>
          <w:sz w:val="22"/>
          <w:szCs w:val="22"/>
        </w:rPr>
        <w:t>Amanda Wasko</w:t>
      </w:r>
    </w:p>
    <w:p w14:paraId="5770BD2D" w14:textId="2E538B5F" w:rsidR="009D7176" w:rsidRPr="001E53BB" w:rsidRDefault="009D7176" w:rsidP="009E4C1F">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Pr="001E53BB">
        <w:rPr>
          <w:rFonts w:ascii="Times New Roman" w:hAnsi="Times New Roman"/>
          <w:color w:val="000000"/>
          <w:sz w:val="22"/>
          <w:szCs w:val="22"/>
        </w:rPr>
        <w:fldChar w:fldCharType="begin">
          <w:ffData>
            <w:name w:val="Text31"/>
            <w:enabled/>
            <w:calcOnExit w:val="0"/>
            <w:textInput/>
          </w:ffData>
        </w:fldChar>
      </w:r>
      <w:bookmarkStart w:id="0" w:name="Text31"/>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009E4C1F">
        <w:rPr>
          <w:rFonts w:ascii="Times New Roman" w:hAnsi="Times New Roman"/>
          <w:noProof/>
          <w:color w:val="000000"/>
          <w:sz w:val="22"/>
          <w:szCs w:val="22"/>
        </w:rPr>
        <w:t>Division Chief</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color w:val="000000"/>
          <w:sz w:val="22"/>
          <w:szCs w:val="22"/>
        </w:rPr>
        <w:fldChar w:fldCharType="end"/>
      </w:r>
      <w:bookmarkEnd w:id="0"/>
    </w:p>
    <w:p w14:paraId="1B165B1D" w14:textId="67AE42B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1" w:history="1">
        <w:r w:rsidR="009E4C1F" w:rsidRPr="006B3DAC">
          <w:rPr>
            <w:rStyle w:val="Hyperlink"/>
            <w:rFonts w:ascii="Times New Roman" w:hAnsi="Times New Roman"/>
            <w:sz w:val="22"/>
            <w:szCs w:val="22"/>
          </w:rPr>
          <w:t>amawasko@pa.gov</w:t>
        </w:r>
      </w:hyperlink>
      <w:r w:rsidR="009E4C1F">
        <w:rPr>
          <w:rFonts w:ascii="Times New Roman" w:hAnsi="Times New Roman"/>
          <w:color w:val="000000"/>
          <w:sz w:val="22"/>
          <w:szCs w:val="22"/>
        </w:rPr>
        <w:t xml:space="preserve"> </w:t>
      </w:r>
    </w:p>
    <w:sectPr w:rsidR="009D7176" w:rsidRPr="001E53BB">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0D1493"/>
    <w:rsid w:val="00140742"/>
    <w:rsid w:val="00177F40"/>
    <w:rsid w:val="001B305F"/>
    <w:rsid w:val="001E4590"/>
    <w:rsid w:val="001E53BB"/>
    <w:rsid w:val="00233806"/>
    <w:rsid w:val="002636E8"/>
    <w:rsid w:val="00270FAC"/>
    <w:rsid w:val="00375920"/>
    <w:rsid w:val="00402762"/>
    <w:rsid w:val="00466F3A"/>
    <w:rsid w:val="004835D6"/>
    <w:rsid w:val="004A23DB"/>
    <w:rsid w:val="004B68A2"/>
    <w:rsid w:val="004E578F"/>
    <w:rsid w:val="004F047B"/>
    <w:rsid w:val="005178C1"/>
    <w:rsid w:val="005275F3"/>
    <w:rsid w:val="00696CD3"/>
    <w:rsid w:val="00702846"/>
    <w:rsid w:val="007A7AF9"/>
    <w:rsid w:val="007C1F2C"/>
    <w:rsid w:val="007D1080"/>
    <w:rsid w:val="00832A96"/>
    <w:rsid w:val="00864227"/>
    <w:rsid w:val="008D1815"/>
    <w:rsid w:val="00961B99"/>
    <w:rsid w:val="009D7176"/>
    <w:rsid w:val="009E4C1F"/>
    <w:rsid w:val="009F0D7D"/>
    <w:rsid w:val="00A22BC5"/>
    <w:rsid w:val="00A80BC9"/>
    <w:rsid w:val="00B602F5"/>
    <w:rsid w:val="00B764FD"/>
    <w:rsid w:val="00B80D35"/>
    <w:rsid w:val="00B84007"/>
    <w:rsid w:val="00B854A4"/>
    <w:rsid w:val="00B8741B"/>
    <w:rsid w:val="00BD266B"/>
    <w:rsid w:val="00C77A60"/>
    <w:rsid w:val="00C83E09"/>
    <w:rsid w:val="00CB0EB2"/>
    <w:rsid w:val="00CE7980"/>
    <w:rsid w:val="00D3254F"/>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9E4C1F"/>
    <w:rPr>
      <w:color w:val="0000FF" w:themeColor="hyperlink"/>
      <w:u w:val="single"/>
    </w:rPr>
  </w:style>
  <w:style w:type="character" w:styleId="UnresolvedMention">
    <w:name w:val="Unresolved Mention"/>
    <w:basedOn w:val="DefaultParagraphFont"/>
    <w:uiPriority w:val="99"/>
    <w:semiHidden/>
    <w:unhideWhenUsed/>
    <w:rsid w:val="009E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9261320">
      <w:bodyDiv w:val="1"/>
      <w:marLeft w:val="0"/>
      <w:marRight w:val="0"/>
      <w:marTop w:val="0"/>
      <w:marBottom w:val="0"/>
      <w:divBdr>
        <w:top w:val="none" w:sz="0" w:space="0" w:color="auto"/>
        <w:left w:val="none" w:sz="0" w:space="0" w:color="auto"/>
        <w:bottom w:val="none" w:sz="0" w:space="0" w:color="auto"/>
        <w:right w:val="none" w:sz="0" w:space="0" w:color="auto"/>
      </w:divBdr>
    </w:div>
    <w:div w:id="1756439202">
      <w:bodyDiv w:val="1"/>
      <w:marLeft w:val="0"/>
      <w:marRight w:val="0"/>
      <w:marTop w:val="0"/>
      <w:marBottom w:val="0"/>
      <w:divBdr>
        <w:top w:val="none" w:sz="0" w:space="0" w:color="auto"/>
        <w:left w:val="none" w:sz="0" w:space="0" w:color="auto"/>
        <w:bottom w:val="none" w:sz="0" w:space="0" w:color="auto"/>
        <w:right w:val="none" w:sz="0" w:space="0" w:color="auto"/>
      </w:divBdr>
    </w:div>
    <w:div w:id="2066759519">
      <w:bodyDiv w:val="1"/>
      <w:marLeft w:val="0"/>
      <w:marRight w:val="0"/>
      <w:marTop w:val="0"/>
      <w:marBottom w:val="0"/>
      <w:divBdr>
        <w:top w:val="none" w:sz="0" w:space="0" w:color="auto"/>
        <w:left w:val="none" w:sz="0" w:space="0" w:color="auto"/>
        <w:bottom w:val="none" w:sz="0" w:space="0" w:color="auto"/>
        <w:right w:val="none" w:sz="0" w:space="0" w:color="auto"/>
      </w:divBdr>
    </w:div>
    <w:div w:id="2121876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mawasko@pa.gov" TargetMode="Externa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177F40"/>
    <w:rsid w:val="002643C0"/>
    <w:rsid w:val="003B3F2E"/>
    <w:rsid w:val="00402762"/>
    <w:rsid w:val="004F047B"/>
    <w:rsid w:val="005275F3"/>
    <w:rsid w:val="00592FA5"/>
    <w:rsid w:val="005C529C"/>
    <w:rsid w:val="005D675A"/>
    <w:rsid w:val="00734DAC"/>
    <w:rsid w:val="00832A96"/>
    <w:rsid w:val="00A10AD2"/>
    <w:rsid w:val="00BD266B"/>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3bc240b3-9760-4c95-a069-1e9135722dce">
      <UserInfo>
        <DisplayName>Stephanie Fisher</DisplayName>
        <AccountId>251</AccountId>
        <AccountType/>
      </UserInfo>
      <UserInfo>
        <DisplayName>jasnavely@pa.gov</DisplayName>
        <AccountId>13809</AccountId>
        <AccountType/>
      </UserInfo>
    </SharedWithUsers>
    <_dlc_DocId xmlns="3bc240b3-9760-4c95-a069-1e9135722dce">P557QZTMF6K3-1586673097-95629</_dlc_DocId>
    <_dlc_DocIdUrl xmlns="3bc240b3-9760-4c95-a069-1e9135722dce">
      <Url>https://fileshare.cor.pa.gov/sites/admin/_layouts/15/DocIdRedir.aspx?ID=P557QZTMF6K3-1586673097-95629</Url>
      <Description>P557QZTMF6K3-1586673097-95629</Description>
    </_dlc_DocIdUrl>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B072AF9-1E44-4E06-9740-41990D92D189}">
  <ds:schemaRefs>
    <ds:schemaRef ds:uri="http://schemas.microsoft.com/sharepoint/events"/>
  </ds:schemaRefs>
</ds:datastoreItem>
</file>

<file path=customXml/itemProps2.xml><?xml version="1.0" encoding="utf-8"?>
<ds:datastoreItem xmlns:ds="http://schemas.openxmlformats.org/officeDocument/2006/customXml" ds:itemID="{2BBE3C50-1346-4861-9933-8573F968F3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4.xml><?xml version="1.0" encoding="utf-8"?>
<ds:datastoreItem xmlns:ds="http://schemas.openxmlformats.org/officeDocument/2006/customXml" ds:itemID="{E3DCAF38-DBBA-449E-8F40-9818D2820F68}">
  <ds:schemaRefs>
    <ds:schemaRef ds:uri="http://purl.org/dc/dcmitype/"/>
    <ds:schemaRef ds:uri="3bc240b3-9760-4c95-a069-1e9135722dce"/>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schemas.microsoft.com/office/infopath/2007/PartnerControls"/>
    <ds:schemaRef ds:uri="http://www.w3.org/XML/1998/namespace"/>
  </ds:schemaRefs>
</ds:datastoreItem>
</file>

<file path=customXml/itemProps5.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191</Words>
  <Characters>944</Characters>
  <Application>Microsoft Office Word</Application>
  <DocSecurity>0</DocSecurity>
  <Lines>37</Lines>
  <Paragraphs>27</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Wasko, Amanda</cp:lastModifiedBy>
  <cp:revision>2</cp:revision>
  <dcterms:created xsi:type="dcterms:W3CDTF">2026-01-30T14:07:00Z</dcterms:created>
  <dcterms:modified xsi:type="dcterms:W3CDTF">2026-01-30T14:07:00Z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0x010100BD4DE2A327EDE540BB2C5903562BE910</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y fmtid="{D5CDD505-2E9C-101B-9397-08002B2CF9AE}" pid="22" name="_dlc_DocIdItemGuid">
    <vt:lpwstr>fcf8895f-29ac-4af8-b6ea-576b441aaa7a</vt:lpwstr>
  </property>
</Properties>
</file>