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E32CA12" w:rsidR="009D7176" w:rsidRPr="001E53BB" w:rsidRDefault="007C1F2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270FAC">
              <w:rPr>
                <w:rFonts w:ascii="Times New Roman" w:hAnsi="Times New Roman"/>
                <w:b/>
                <w:color w:val="000000"/>
                <w:sz w:val="22"/>
                <w:szCs w:val="22"/>
              </w:rPr>
              <w:t>2</w:t>
            </w:r>
            <w:r w:rsidR="00B854A4">
              <w:rPr>
                <w:rFonts w:ascii="Times New Roman" w:hAnsi="Times New Roman"/>
                <w:b/>
                <w:color w:val="000000"/>
                <w:sz w:val="22"/>
                <w:szCs w:val="22"/>
              </w:rPr>
              <w:t>2</w:t>
            </w:r>
            <w:r>
              <w:rPr>
                <w:rFonts w:ascii="Times New Roman" w:hAnsi="Times New Roman"/>
                <w:b/>
                <w:color w:val="000000"/>
                <w:sz w:val="22"/>
                <w:szCs w:val="22"/>
              </w:rPr>
              <w:t>/2026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358D14A9" w:rsidR="009D7176" w:rsidRPr="001E53BB" w:rsidRDefault="007C1F2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Corrugated Cartons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342AF6C" w:rsidR="009D7176" w:rsidRPr="001E53BB" w:rsidRDefault="00CE7980" w:rsidP="00F31859">
            <w:pPr>
              <w:widowControl w:val="0"/>
              <w:autoSpaceDE w:val="0"/>
              <w:autoSpaceDN w:val="0"/>
              <w:adjustRightInd w:val="0"/>
              <w:spacing w:before="60"/>
              <w:rPr>
                <w:rFonts w:ascii="Times New Roman" w:hAnsi="Times New Roman"/>
                <w:b/>
                <w:color w:val="000000"/>
                <w:sz w:val="22"/>
                <w:szCs w:val="22"/>
              </w:rPr>
            </w:pPr>
            <w:r w:rsidRPr="00CE7980">
              <w:rPr>
                <w:rFonts w:ascii="Times New Roman" w:hAnsi="Times New Roman"/>
                <w:b/>
                <w:color w:val="000000"/>
                <w:sz w:val="22"/>
                <w:szCs w:val="22"/>
              </w:rPr>
              <w:t>6100065072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887DE5F" w:rsidR="009D7176" w:rsidRPr="001E53BB" w:rsidRDefault="00B854A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r w:rsidR="009E4C1F" w:rsidRPr="009E4C1F">
              <w:rPr>
                <w:rFonts w:ascii="Times New Roman" w:hAnsi="Times New Roman"/>
                <w:b/>
                <w:color w:val="000000"/>
                <w:sz w:val="22"/>
                <w:szCs w:val="22"/>
              </w:rPr>
              <w:t>/</w:t>
            </w:r>
            <w:r>
              <w:rPr>
                <w:rFonts w:ascii="Times New Roman" w:hAnsi="Times New Roman"/>
                <w:b/>
                <w:color w:val="000000"/>
                <w:sz w:val="22"/>
                <w:szCs w:val="22"/>
              </w:rPr>
              <w:t>4</w:t>
            </w:r>
            <w:r w:rsidR="009E4C1F" w:rsidRPr="009E4C1F">
              <w:rPr>
                <w:rFonts w:ascii="Times New Roman" w:hAnsi="Times New Roman"/>
                <w:b/>
                <w:color w:val="000000"/>
                <w:sz w:val="22"/>
                <w:szCs w:val="22"/>
              </w:rPr>
              <w:t>/202</w:t>
            </w:r>
            <w:r w:rsidR="00CE7980">
              <w:rPr>
                <w:rFonts w:ascii="Times New Roman" w:hAnsi="Times New Roman"/>
                <w:b/>
                <w:color w:val="000000"/>
                <w:sz w:val="22"/>
                <w:szCs w:val="22"/>
              </w:rPr>
              <w:t>6</w:t>
            </w:r>
            <w:r w:rsidR="009E4C1F">
              <w:rPr>
                <w:rFonts w:ascii="Times New Roman" w:hAnsi="Times New Roman"/>
                <w:b/>
                <w:color w:val="000000"/>
                <w:sz w:val="22"/>
                <w:szCs w:val="22"/>
              </w:rPr>
              <w:t xml:space="preserve"> 1</w:t>
            </w:r>
            <w:r w:rsidR="00C77A60">
              <w:rPr>
                <w:rFonts w:ascii="Times New Roman" w:hAnsi="Times New Roman"/>
                <w:b/>
                <w:color w:val="000000"/>
                <w:sz w:val="22"/>
                <w:szCs w:val="22"/>
              </w:rPr>
              <w:t>0</w:t>
            </w:r>
            <w:r w:rsidR="009E4C1F">
              <w:rPr>
                <w:rFonts w:ascii="Times New Roman" w:hAnsi="Times New Roman"/>
                <w:b/>
                <w:color w:val="000000"/>
                <w:sz w:val="22"/>
                <w:szCs w:val="22"/>
              </w:rPr>
              <w:t>:00AM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70992034" w:rsidR="009D7176" w:rsidRPr="001E53BB" w:rsidRDefault="00B854A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5</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D0B0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4E06BD94" w14:textId="77777777" w:rsidR="00270FAC" w:rsidRDefault="00270FA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105D5A11" w14:textId="04F1DF0E" w:rsidR="009D7176" w:rsidRDefault="000D1493"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The </w:t>
      </w:r>
      <w:r w:rsidR="00270FAC">
        <w:rPr>
          <w:rFonts w:ascii="Times New Roman" w:hAnsi="Times New Roman"/>
          <w:color w:val="000000"/>
          <w:sz w:val="22"/>
          <w:szCs w:val="22"/>
        </w:rPr>
        <w:t>solicitation due date was extended.</w:t>
      </w:r>
    </w:p>
    <w:p w14:paraId="7DBE7772" w14:textId="77777777" w:rsidR="00270FAC" w:rsidRDefault="00270FA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5EA983C"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9E4C1F">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AF8A33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9E4C1F">
        <w:rPr>
          <w:rFonts w:ascii="Times New Roman" w:hAnsi="Times New Roman"/>
          <w:color w:val="000000"/>
          <w:sz w:val="22"/>
          <w:szCs w:val="22"/>
        </w:rPr>
        <w:t>Amanda Wasko</w:t>
      </w:r>
    </w:p>
    <w:p w14:paraId="5770BD2D" w14:textId="2E538B5F" w:rsidR="009D7176" w:rsidRPr="001E53BB" w:rsidRDefault="009D7176" w:rsidP="009E4C1F">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1"/>
            <w:enabled/>
            <w:calcOnExit w:val="0"/>
            <w:textInput/>
          </w:ffData>
        </w:fldChar>
      </w:r>
      <w:bookmarkStart w:id="0" w:name="Text31"/>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9E4C1F">
        <w:rPr>
          <w:rFonts w:ascii="Times New Roman" w:hAnsi="Times New Roman"/>
          <w:noProof/>
          <w:color w:val="000000"/>
          <w:sz w:val="22"/>
          <w:szCs w:val="22"/>
        </w:rPr>
        <w:t>Division Chief</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0"/>
    </w:p>
    <w:p w14:paraId="1B165B1D" w14:textId="67AE42B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9E4C1F" w:rsidRPr="006B3DAC">
          <w:rPr>
            <w:rStyle w:val="Hyperlink"/>
            <w:rFonts w:ascii="Times New Roman" w:hAnsi="Times New Roman"/>
            <w:sz w:val="22"/>
            <w:szCs w:val="22"/>
          </w:rPr>
          <w:t>amawasko@pa.gov</w:t>
        </w:r>
      </w:hyperlink>
      <w:r w:rsidR="009E4C1F">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D1493"/>
    <w:rsid w:val="00140742"/>
    <w:rsid w:val="001B305F"/>
    <w:rsid w:val="001E4590"/>
    <w:rsid w:val="001E53BB"/>
    <w:rsid w:val="002636E8"/>
    <w:rsid w:val="00270FAC"/>
    <w:rsid w:val="00375920"/>
    <w:rsid w:val="00402762"/>
    <w:rsid w:val="00466F3A"/>
    <w:rsid w:val="004835D6"/>
    <w:rsid w:val="004A23DB"/>
    <w:rsid w:val="004B68A2"/>
    <w:rsid w:val="004E578F"/>
    <w:rsid w:val="004F047B"/>
    <w:rsid w:val="005178C1"/>
    <w:rsid w:val="005275F3"/>
    <w:rsid w:val="00702846"/>
    <w:rsid w:val="007A7AF9"/>
    <w:rsid w:val="007C1F2C"/>
    <w:rsid w:val="007D1080"/>
    <w:rsid w:val="00832A96"/>
    <w:rsid w:val="00864227"/>
    <w:rsid w:val="008D1815"/>
    <w:rsid w:val="00961B99"/>
    <w:rsid w:val="009D7176"/>
    <w:rsid w:val="009E4C1F"/>
    <w:rsid w:val="009F0D7D"/>
    <w:rsid w:val="00A22BC5"/>
    <w:rsid w:val="00A80BC9"/>
    <w:rsid w:val="00B602F5"/>
    <w:rsid w:val="00B764FD"/>
    <w:rsid w:val="00B80D35"/>
    <w:rsid w:val="00B84007"/>
    <w:rsid w:val="00B854A4"/>
    <w:rsid w:val="00B8741B"/>
    <w:rsid w:val="00BD266B"/>
    <w:rsid w:val="00C77A60"/>
    <w:rsid w:val="00C83E09"/>
    <w:rsid w:val="00CB0EB2"/>
    <w:rsid w:val="00CE7980"/>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9E4C1F"/>
    <w:rPr>
      <w:color w:val="0000FF" w:themeColor="hyperlink"/>
      <w:u w:val="single"/>
    </w:rPr>
  </w:style>
  <w:style w:type="character" w:styleId="UnresolvedMention">
    <w:name w:val="Unresolved Mention"/>
    <w:basedOn w:val="DefaultParagraphFont"/>
    <w:uiPriority w:val="99"/>
    <w:semiHidden/>
    <w:unhideWhenUsed/>
    <w:rsid w:val="009E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9261320">
      <w:bodyDiv w:val="1"/>
      <w:marLeft w:val="0"/>
      <w:marRight w:val="0"/>
      <w:marTop w:val="0"/>
      <w:marBottom w:val="0"/>
      <w:divBdr>
        <w:top w:val="none" w:sz="0" w:space="0" w:color="auto"/>
        <w:left w:val="none" w:sz="0" w:space="0" w:color="auto"/>
        <w:bottom w:val="none" w:sz="0" w:space="0" w:color="auto"/>
        <w:right w:val="none" w:sz="0" w:space="0" w:color="auto"/>
      </w:divBdr>
    </w:div>
    <w:div w:id="1756439202">
      <w:bodyDiv w:val="1"/>
      <w:marLeft w:val="0"/>
      <w:marRight w:val="0"/>
      <w:marTop w:val="0"/>
      <w:marBottom w:val="0"/>
      <w:divBdr>
        <w:top w:val="none" w:sz="0" w:space="0" w:color="auto"/>
        <w:left w:val="none" w:sz="0" w:space="0" w:color="auto"/>
        <w:bottom w:val="none" w:sz="0" w:space="0" w:color="auto"/>
        <w:right w:val="none" w:sz="0" w:space="0" w:color="auto"/>
      </w:divBdr>
    </w:div>
    <w:div w:id="2066759519">
      <w:bodyDiv w:val="1"/>
      <w:marLeft w:val="0"/>
      <w:marRight w:val="0"/>
      <w:marTop w:val="0"/>
      <w:marBottom w:val="0"/>
      <w:divBdr>
        <w:top w:val="none" w:sz="0" w:space="0" w:color="auto"/>
        <w:left w:val="none" w:sz="0" w:space="0" w:color="auto"/>
        <w:bottom w:val="none" w:sz="0" w:space="0" w:color="auto"/>
        <w:right w:val="none" w:sz="0" w:space="0" w:color="auto"/>
      </w:divBdr>
    </w:div>
    <w:div w:id="2121876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mawasko@pa.gov" TargetMode="Externa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402762"/>
    <w:rsid w:val="004F047B"/>
    <w:rsid w:val="005275F3"/>
    <w:rsid w:val="00592FA5"/>
    <w:rsid w:val="005C529C"/>
    <w:rsid w:val="005D675A"/>
    <w:rsid w:val="00734DAC"/>
    <w:rsid w:val="00832A96"/>
    <w:rsid w:val="00A10AD2"/>
    <w:rsid w:val="00BD266B"/>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UserInfo>
        <DisplayName>jasnavely@pa.gov</DisplayName>
        <AccountId>13809</AccountId>
        <AccountType/>
      </UserInfo>
    </SharedWithUsers>
    <_dlc_DocId xmlns="3bc240b3-9760-4c95-a069-1e9135722dce">P557QZTMF6K3-1586673097-95416</_dlc_DocId>
    <_dlc_DocIdUrl xmlns="3bc240b3-9760-4c95-a069-1e9135722dce">
      <Url>https://fileshare.cor.pa.gov/sites/admin/_layouts/15/DocIdRedir.aspx?ID=P557QZTMF6K3-1586673097-95416</Url>
      <Description>P557QZTMF6K3-1586673097-95416</Description>
    </_dlc_DocIdUrl>
  </documentManagement>
</p:properties>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2BBE3C50-1346-4861-9933-8573F968F3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072AF9-1E44-4E06-9740-41990D92D189}">
  <ds:schemaRefs>
    <ds:schemaRef ds:uri="http://schemas.microsoft.com/sharepoint/events"/>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5.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3bc240b3-9760-4c95-a069-1e9135722dce"/>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166</Words>
  <Characters>952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2026-01-22T20:56:00Z</dcterms:created>
  <dcterms:modified xsi:type="dcterms:W3CDTF">2026-01-22T20:56:00Z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79e9bf47-4f2c-4772-906e-d67c2721044b</vt:lpwstr>
  </property>
</Properties>
</file>