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519A4365" w:rsidR="009D7176" w:rsidRPr="001E53BB" w:rsidRDefault="007C1F2C"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r w:rsidR="004A23DB">
              <w:rPr>
                <w:rFonts w:ascii="Times New Roman" w:hAnsi="Times New Roman"/>
                <w:b/>
                <w:color w:val="000000"/>
                <w:sz w:val="22"/>
                <w:szCs w:val="22"/>
              </w:rPr>
              <w:t>1</w:t>
            </w:r>
            <w:r>
              <w:rPr>
                <w:rFonts w:ascii="Times New Roman" w:hAnsi="Times New Roman"/>
                <w:b/>
                <w:color w:val="000000"/>
                <w:sz w:val="22"/>
                <w:szCs w:val="22"/>
              </w:rPr>
              <w:t>2/2026</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358D14A9" w:rsidR="009D7176" w:rsidRPr="001E53BB" w:rsidRDefault="007C1F2C"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Corrugated Cartons</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2342AF6C" w:rsidR="009D7176" w:rsidRPr="001E53BB" w:rsidRDefault="00CE7980" w:rsidP="00F31859">
            <w:pPr>
              <w:widowControl w:val="0"/>
              <w:autoSpaceDE w:val="0"/>
              <w:autoSpaceDN w:val="0"/>
              <w:adjustRightInd w:val="0"/>
              <w:spacing w:before="60"/>
              <w:rPr>
                <w:rFonts w:ascii="Times New Roman" w:hAnsi="Times New Roman"/>
                <w:b/>
                <w:color w:val="000000"/>
                <w:sz w:val="22"/>
                <w:szCs w:val="22"/>
              </w:rPr>
            </w:pPr>
            <w:r w:rsidRPr="00CE7980">
              <w:rPr>
                <w:rFonts w:ascii="Times New Roman" w:hAnsi="Times New Roman"/>
                <w:b/>
                <w:color w:val="000000"/>
                <w:sz w:val="22"/>
                <w:szCs w:val="22"/>
              </w:rPr>
              <w:t>6100065072</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0D92700F" w:rsidR="009D7176" w:rsidRPr="001E53BB" w:rsidRDefault="00CE7980"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r w:rsidR="009E4C1F" w:rsidRPr="009E4C1F">
              <w:rPr>
                <w:rFonts w:ascii="Times New Roman" w:hAnsi="Times New Roman"/>
                <w:b/>
                <w:color w:val="000000"/>
                <w:sz w:val="22"/>
                <w:szCs w:val="22"/>
              </w:rPr>
              <w:t>/</w:t>
            </w:r>
            <w:r w:rsidR="004A23DB">
              <w:rPr>
                <w:rFonts w:ascii="Times New Roman" w:hAnsi="Times New Roman"/>
                <w:b/>
                <w:color w:val="000000"/>
                <w:sz w:val="22"/>
                <w:szCs w:val="22"/>
              </w:rPr>
              <w:t>22</w:t>
            </w:r>
            <w:r w:rsidR="009E4C1F" w:rsidRPr="009E4C1F">
              <w:rPr>
                <w:rFonts w:ascii="Times New Roman" w:hAnsi="Times New Roman"/>
                <w:b/>
                <w:color w:val="000000"/>
                <w:sz w:val="22"/>
                <w:szCs w:val="22"/>
              </w:rPr>
              <w:t>/202</w:t>
            </w:r>
            <w:r>
              <w:rPr>
                <w:rFonts w:ascii="Times New Roman" w:hAnsi="Times New Roman"/>
                <w:b/>
                <w:color w:val="000000"/>
                <w:sz w:val="22"/>
                <w:szCs w:val="22"/>
              </w:rPr>
              <w:t>6</w:t>
            </w:r>
            <w:r w:rsidR="009E4C1F">
              <w:rPr>
                <w:rFonts w:ascii="Times New Roman" w:hAnsi="Times New Roman"/>
                <w:b/>
                <w:color w:val="000000"/>
                <w:sz w:val="22"/>
                <w:szCs w:val="22"/>
              </w:rPr>
              <w:t xml:space="preserve"> 1</w:t>
            </w:r>
            <w:r w:rsidR="00C77A60">
              <w:rPr>
                <w:rFonts w:ascii="Times New Roman" w:hAnsi="Times New Roman"/>
                <w:b/>
                <w:color w:val="000000"/>
                <w:sz w:val="22"/>
                <w:szCs w:val="22"/>
              </w:rPr>
              <w:t>0</w:t>
            </w:r>
            <w:r w:rsidR="009E4C1F">
              <w:rPr>
                <w:rFonts w:ascii="Times New Roman" w:hAnsi="Times New Roman"/>
                <w:b/>
                <w:color w:val="000000"/>
                <w:sz w:val="22"/>
                <w:szCs w:val="22"/>
              </w:rPr>
              <w:t>:00AM</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443A801D" w:rsidR="009D7176" w:rsidRPr="001E53BB" w:rsidRDefault="000D1493"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3</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6FDB2B"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06D09714"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0D1493">
        <w:rPr>
          <w:rFonts w:ascii="Times New Roman" w:hAnsi="Times New Roman"/>
          <w:color w:val="000000"/>
          <w:sz w:val="22"/>
          <w:szCs w:val="22"/>
        </w:rPr>
        <w:t xml:space="preserve">The statement of work was updated to include revised </w:t>
      </w:r>
      <w:r w:rsidR="000D1493" w:rsidRPr="000D1493">
        <w:rPr>
          <w:rFonts w:ascii="Times New Roman" w:hAnsi="Times New Roman"/>
          <w:color w:val="000000"/>
          <w:sz w:val="22"/>
          <w:szCs w:val="22"/>
        </w:rPr>
        <w:t>minimum box test requirement</w:t>
      </w:r>
      <w:r w:rsidR="000D1493" w:rsidRPr="000D1493">
        <w:rPr>
          <w:rFonts w:ascii="Times New Roman" w:hAnsi="Times New Roman"/>
          <w:color w:val="000000"/>
          <w:sz w:val="22"/>
          <w:szCs w:val="22"/>
        </w:rPr>
        <w:t>s.</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25EA983C"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9E4C1F">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7AF8A331"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9E4C1F">
        <w:rPr>
          <w:rFonts w:ascii="Times New Roman" w:hAnsi="Times New Roman"/>
          <w:color w:val="000000"/>
          <w:sz w:val="22"/>
          <w:szCs w:val="22"/>
        </w:rPr>
        <w:t>Amanda Wasko</w:t>
      </w:r>
    </w:p>
    <w:p w14:paraId="5770BD2D" w14:textId="2E538B5F" w:rsidR="009D7176" w:rsidRPr="001E53BB" w:rsidRDefault="009D7176" w:rsidP="009E4C1F">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Pr="001E53BB">
        <w:rPr>
          <w:rFonts w:ascii="Times New Roman" w:hAnsi="Times New Roman"/>
          <w:color w:val="000000"/>
          <w:sz w:val="22"/>
          <w:szCs w:val="22"/>
        </w:rPr>
        <w:fldChar w:fldCharType="begin">
          <w:ffData>
            <w:name w:val="Text31"/>
            <w:enabled/>
            <w:calcOnExit w:val="0"/>
            <w:textInput/>
          </w:ffData>
        </w:fldChar>
      </w:r>
      <w:bookmarkStart w:id="0" w:name="Text31"/>
      <w:r w:rsidRPr="001E53BB">
        <w:rPr>
          <w:rFonts w:ascii="Times New Roman" w:hAnsi="Times New Roman"/>
          <w:color w:val="000000"/>
          <w:sz w:val="22"/>
          <w:szCs w:val="22"/>
        </w:rPr>
        <w:instrText xml:space="preserve"> FORMTEXT </w:instrText>
      </w:r>
      <w:r w:rsidRPr="001E53BB">
        <w:rPr>
          <w:rFonts w:ascii="Times New Roman" w:hAnsi="Times New Roman"/>
          <w:color w:val="000000"/>
          <w:sz w:val="22"/>
          <w:szCs w:val="22"/>
        </w:rPr>
      </w:r>
      <w:r w:rsidRPr="001E53BB">
        <w:rPr>
          <w:rFonts w:ascii="Times New Roman" w:hAnsi="Times New Roman"/>
          <w:color w:val="000000"/>
          <w:sz w:val="22"/>
          <w:szCs w:val="22"/>
        </w:rPr>
        <w:fldChar w:fldCharType="separate"/>
      </w:r>
      <w:r w:rsidR="009E4C1F">
        <w:rPr>
          <w:rFonts w:ascii="Times New Roman" w:hAnsi="Times New Roman"/>
          <w:noProof/>
          <w:color w:val="000000"/>
          <w:sz w:val="22"/>
          <w:szCs w:val="22"/>
        </w:rPr>
        <w:t>Division Chief</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color w:val="000000"/>
          <w:sz w:val="22"/>
          <w:szCs w:val="22"/>
        </w:rPr>
        <w:fldChar w:fldCharType="end"/>
      </w:r>
      <w:bookmarkEnd w:id="0"/>
    </w:p>
    <w:p w14:paraId="1B165B1D" w14:textId="67AE42B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hyperlink r:id="rId11" w:history="1">
        <w:r w:rsidR="009E4C1F" w:rsidRPr="006B3DAC">
          <w:rPr>
            <w:rStyle w:val="Hyperlink"/>
            <w:rFonts w:ascii="Times New Roman" w:hAnsi="Times New Roman"/>
            <w:sz w:val="22"/>
            <w:szCs w:val="22"/>
          </w:rPr>
          <w:t>amawasko@pa.gov</w:t>
        </w:r>
      </w:hyperlink>
      <w:r w:rsidR="009E4C1F">
        <w:rPr>
          <w:rFonts w:ascii="Times New Roman" w:hAnsi="Times New Roman"/>
          <w:color w:val="000000"/>
          <w:sz w:val="22"/>
          <w:szCs w:val="22"/>
        </w:rPr>
        <w:t xml:space="preserve"> </w:t>
      </w:r>
    </w:p>
    <w:sectPr w:rsidR="009D7176" w:rsidRPr="001E53BB">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0D1493"/>
    <w:rsid w:val="00140742"/>
    <w:rsid w:val="001B305F"/>
    <w:rsid w:val="001E4590"/>
    <w:rsid w:val="001E53BB"/>
    <w:rsid w:val="00375920"/>
    <w:rsid w:val="00402762"/>
    <w:rsid w:val="00466F3A"/>
    <w:rsid w:val="004835D6"/>
    <w:rsid w:val="004A23DB"/>
    <w:rsid w:val="004B68A2"/>
    <w:rsid w:val="005178C1"/>
    <w:rsid w:val="005275F3"/>
    <w:rsid w:val="00702846"/>
    <w:rsid w:val="007A7AF9"/>
    <w:rsid w:val="007C1F2C"/>
    <w:rsid w:val="007D1080"/>
    <w:rsid w:val="00832A96"/>
    <w:rsid w:val="00864227"/>
    <w:rsid w:val="008D1815"/>
    <w:rsid w:val="00961B99"/>
    <w:rsid w:val="009D7176"/>
    <w:rsid w:val="009E4C1F"/>
    <w:rsid w:val="009F0D7D"/>
    <w:rsid w:val="00A22BC5"/>
    <w:rsid w:val="00A80BC9"/>
    <w:rsid w:val="00B602F5"/>
    <w:rsid w:val="00B764FD"/>
    <w:rsid w:val="00B80D35"/>
    <w:rsid w:val="00B84007"/>
    <w:rsid w:val="00B8741B"/>
    <w:rsid w:val="00C77A60"/>
    <w:rsid w:val="00C83E09"/>
    <w:rsid w:val="00CB0EB2"/>
    <w:rsid w:val="00CE7980"/>
    <w:rsid w:val="00D3254F"/>
    <w:rsid w:val="00D57457"/>
    <w:rsid w:val="00E27A8E"/>
    <w:rsid w:val="00E72B24"/>
    <w:rsid w:val="00E87A11"/>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styleId="Hyperlink">
    <w:name w:val="Hyperlink"/>
    <w:basedOn w:val="DefaultParagraphFont"/>
    <w:uiPriority w:val="99"/>
    <w:unhideWhenUsed/>
    <w:rsid w:val="009E4C1F"/>
    <w:rPr>
      <w:color w:val="0000FF" w:themeColor="hyperlink"/>
      <w:u w:val="single"/>
    </w:rPr>
  </w:style>
  <w:style w:type="character" w:styleId="UnresolvedMention">
    <w:name w:val="Unresolved Mention"/>
    <w:basedOn w:val="DefaultParagraphFont"/>
    <w:uiPriority w:val="99"/>
    <w:semiHidden/>
    <w:unhideWhenUsed/>
    <w:rsid w:val="009E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mawasko@pa.gov" TargetMode="Externa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402762"/>
    <w:rsid w:val="005275F3"/>
    <w:rsid w:val="00592FA5"/>
    <w:rsid w:val="005C529C"/>
    <w:rsid w:val="005D675A"/>
    <w:rsid w:val="00734DAC"/>
    <w:rsid w:val="00832A96"/>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D4DE2A327EDE540BB2C5903562BE910" ma:contentTypeVersion="1" ma:contentTypeDescription="Create a new document." ma:contentTypeScope="" ma:versionID="e79b42973521766a8b4e8f35f64d79b1">
  <xsd:schema xmlns:xsd="http://www.w3.org/2001/XMLSchema" xmlns:xs="http://www.w3.org/2001/XMLSchema" xmlns:p="http://schemas.microsoft.com/office/2006/metadata/properties" xmlns:ns2="3bc240b3-9760-4c95-a069-1e9135722dce" targetNamespace="http://schemas.microsoft.com/office/2006/metadata/properties" ma:root="true" ma:fieldsID="051c2d7f23359d00a2af24a1910cf709" ns2:_="">
    <xsd:import namespace="3bc240b3-9760-4c95-a069-1e9135722dce"/>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c240b3-9760-4c95-a069-1e9135722dc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SharedWithUsers xmlns="3bc240b3-9760-4c95-a069-1e9135722dce">
      <UserInfo>
        <DisplayName>Stephanie Fisher</DisplayName>
        <AccountId>251</AccountId>
        <AccountType/>
      </UserInfo>
      <UserInfo>
        <DisplayName>jasnavely@pa.gov</DisplayName>
        <AccountId>13809</AccountId>
        <AccountType/>
      </UserInfo>
    </SharedWithUsers>
    <_dlc_DocId xmlns="3bc240b3-9760-4c95-a069-1e9135722dce">P557QZTMF6K3-1586673097-94844</_dlc_DocId>
    <_dlc_DocIdUrl xmlns="3bc240b3-9760-4c95-a069-1e9135722dce">
      <Url>https://fileshare.cor.pa.gov/sites/admin/_layouts/15/DocIdRedir.aspx?ID=P557QZTMF6K3-1586673097-94844</Url>
      <Description>P557QZTMF6K3-1586673097-94844</Description>
    </_dlc_DocIdUrl>
  </documentManagement>
</p:properties>
</file>

<file path=customXml/itemProps1.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2.xml><?xml version="1.0" encoding="utf-8"?>
<ds:datastoreItem xmlns:ds="http://schemas.openxmlformats.org/officeDocument/2006/customXml" ds:itemID="{2BBE3C50-1346-4861-9933-8573F968F3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c240b3-9760-4c95-a069-1e9135722d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B072AF9-1E44-4E06-9740-41990D92D189}">
  <ds:schemaRefs>
    <ds:schemaRef ds:uri="http://schemas.microsoft.com/sharepoint/events"/>
  </ds:schemaRefs>
</ds:datastoreItem>
</file>

<file path=customXml/itemProps4.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5.xml><?xml version="1.0" encoding="utf-8"?>
<ds:datastoreItem xmlns:ds="http://schemas.openxmlformats.org/officeDocument/2006/customXml" ds:itemID="{E3DCAF38-DBBA-449E-8F40-9818D2820F68}">
  <ds:schemaRefs>
    <ds:schemaRef ds:uri="http://purl.org/dc/elements/1.1/"/>
    <ds:schemaRef ds:uri="http://schemas.openxmlformats.org/package/2006/metadata/core-properties"/>
    <ds:schemaRef ds:uri="http://purl.org/dc/dcmitype/"/>
    <ds:schemaRef ds:uri="3bc240b3-9760-4c95-a069-1e9135722dce"/>
    <ds:schemaRef ds:uri="http://purl.org/dc/terms/"/>
    <ds:schemaRef ds:uri="http://schemas.microsoft.com/office/2006/metadata/properties"/>
    <ds:schemaRef ds:uri="http://schemas.microsoft.com/office/2006/documentManagement/types"/>
    <ds:schemaRef ds:uri="http://schemas.microsoft.com/office/infopath/2007/PartnerControl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194</Words>
  <Characters>968</Characters>
  <Application>Microsoft Office Word</Application>
  <DocSecurity>0</DocSecurity>
  <Lines>38</Lines>
  <Paragraphs>29</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Wasko, Amanda</cp:lastModifiedBy>
  <cp:revision>2</cp:revision>
  <dcterms:created xsi:type="dcterms:W3CDTF">2026-01-13T13:57:00Z</dcterms:created>
  <dcterms:modified xsi:type="dcterms:W3CDTF">2026-01-13T13:57:00Z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0x010100BD4DE2A327EDE540BB2C5903562BE910</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y fmtid="{D5CDD505-2E9C-101B-9397-08002B2CF9AE}" pid="22" name="_dlc_DocIdItemGuid">
    <vt:lpwstr>fdaa88b1-58e9-470a-a41e-ce8a29942a3c</vt:lpwstr>
  </property>
</Properties>
</file>