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A272AD2" w:rsidR="009D7176" w:rsidRPr="001E53BB" w:rsidRDefault="009E2E3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1/21/2026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FFD7A4F" w:rsidR="009D7176" w:rsidRPr="001E53BB" w:rsidRDefault="009E2E3A" w:rsidP="00F31859">
            <w:pPr>
              <w:widowControl w:val="0"/>
              <w:autoSpaceDE w:val="0"/>
              <w:autoSpaceDN w:val="0"/>
              <w:adjustRightInd w:val="0"/>
              <w:spacing w:before="60"/>
              <w:rPr>
                <w:rFonts w:ascii="Times New Roman" w:hAnsi="Times New Roman"/>
                <w:b/>
                <w:color w:val="000000"/>
                <w:sz w:val="22"/>
                <w:szCs w:val="22"/>
              </w:rPr>
            </w:pPr>
            <w:r w:rsidRPr="009E2E3A">
              <w:rPr>
                <w:rFonts w:ascii="Times New Roman" w:hAnsi="Times New Roman"/>
                <w:b/>
                <w:color w:val="000000"/>
                <w:sz w:val="22"/>
                <w:szCs w:val="22"/>
              </w:rPr>
              <w:t>Used Trailers &amp; Trucks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CEE4A37" w:rsidR="009D7176" w:rsidRPr="001E53BB" w:rsidRDefault="009E2E3A" w:rsidP="00F31859">
            <w:pPr>
              <w:widowControl w:val="0"/>
              <w:autoSpaceDE w:val="0"/>
              <w:autoSpaceDN w:val="0"/>
              <w:adjustRightInd w:val="0"/>
              <w:spacing w:before="60"/>
              <w:rPr>
                <w:rFonts w:ascii="Times New Roman" w:hAnsi="Times New Roman"/>
                <w:b/>
                <w:color w:val="000000"/>
                <w:sz w:val="22"/>
                <w:szCs w:val="22"/>
              </w:rPr>
            </w:pPr>
            <w:r w:rsidRPr="009E2E3A">
              <w:rPr>
                <w:rFonts w:ascii="Times New Roman" w:hAnsi="Times New Roman"/>
                <w:b/>
                <w:color w:val="000000"/>
                <w:sz w:val="22"/>
                <w:szCs w:val="22"/>
              </w:rPr>
              <w:t>6100065216</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7777777" w:rsidR="009D7176" w:rsidRPr="001E53BB" w:rsidRDefault="009D7176" w:rsidP="00F31859">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4"/>
                  <w:enabled/>
                  <w:calcOnExit w:val="0"/>
                  <w:textInput/>
                </w:ffData>
              </w:fldChar>
            </w:r>
            <w:bookmarkStart w:id="0" w:name="Text24"/>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Pr="001E53BB">
              <w:rPr>
                <w:rFonts w:ascii="Times New Roman" w:hAnsi="Times New Roman"/>
                <w:b/>
                <w:noProof/>
                <w:color w:val="000000"/>
                <w:sz w:val="22"/>
                <w:szCs w:val="22"/>
              </w:rPr>
              <w:t> </w:t>
            </w:r>
            <w:r w:rsidRPr="001E53BB">
              <w:rPr>
                <w:rFonts w:ascii="Times New Roman" w:hAnsi="Times New Roman"/>
                <w:b/>
                <w:noProof/>
                <w:color w:val="000000"/>
                <w:sz w:val="22"/>
                <w:szCs w:val="22"/>
              </w:rPr>
              <w:t> </w:t>
            </w:r>
            <w:r w:rsidRPr="001E53BB">
              <w:rPr>
                <w:rFonts w:ascii="Times New Roman" w:hAnsi="Times New Roman"/>
                <w:b/>
                <w:noProof/>
                <w:color w:val="000000"/>
                <w:sz w:val="22"/>
                <w:szCs w:val="22"/>
              </w:rPr>
              <w:t> </w:t>
            </w:r>
            <w:r w:rsidRPr="001E53BB">
              <w:rPr>
                <w:rFonts w:ascii="Times New Roman" w:hAnsi="Times New Roman"/>
                <w:b/>
                <w:noProof/>
                <w:color w:val="000000"/>
                <w:sz w:val="22"/>
                <w:szCs w:val="22"/>
              </w:rPr>
              <w:t> </w:t>
            </w:r>
            <w:r w:rsidRPr="001E53BB">
              <w:rPr>
                <w:rFonts w:ascii="Times New Roman" w:hAnsi="Times New Roman"/>
                <w:b/>
                <w:noProof/>
                <w:color w:val="000000"/>
                <w:sz w:val="22"/>
                <w:szCs w:val="22"/>
              </w:rPr>
              <w:t> </w:t>
            </w:r>
            <w:r w:rsidRPr="001E53BB">
              <w:rPr>
                <w:rFonts w:ascii="Times New Roman" w:hAnsi="Times New Roman"/>
                <w:b/>
                <w:color w:val="000000"/>
                <w:sz w:val="22"/>
                <w:szCs w:val="22"/>
              </w:rPr>
              <w:fldChar w:fldCharType="end"/>
            </w:r>
            <w:bookmarkEnd w:id="0"/>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AFB61F0" w:rsidR="009D7176" w:rsidRPr="001E53BB" w:rsidRDefault="009E2E3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2F01A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42E423EB"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9E2E3A">
        <w:rPr>
          <w:rFonts w:ascii="Times New Roman" w:hAnsi="Times New Roman"/>
          <w:color w:val="000000"/>
          <w:sz w:val="22"/>
          <w:szCs w:val="22"/>
        </w:rPr>
        <w:t xml:space="preserve">This solicitation has been cancelled in the best interest of the Commonwealth.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showingPlcHd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8D1815" w:rsidRPr="004B73FC">
            <w:rPr>
              <w:rStyle w:val="PlaceholderText"/>
            </w:rPr>
            <w:t>Choose an item.</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235CE203"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2E3A">
        <w:rPr>
          <w:rFonts w:ascii="Times New Roman" w:hAnsi="Times New Roman"/>
          <w:color w:val="000000"/>
          <w:sz w:val="22"/>
          <w:szCs w:val="22"/>
        </w:rPr>
        <w:t>Amanda Wasko</w:t>
      </w:r>
      <w:r w:rsidR="009E2E3A">
        <w:rPr>
          <w:rFonts w:ascii="Times New Roman" w:hAnsi="Times New Roman"/>
          <w:color w:val="000000"/>
          <w:sz w:val="22"/>
          <w:szCs w:val="22"/>
        </w:rPr>
        <w:tab/>
      </w:r>
    </w:p>
    <w:p w14:paraId="36FB080D" w14:textId="589D107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9E2E3A">
        <w:rPr>
          <w:rFonts w:ascii="Times New Roman" w:hAnsi="Times New Roman"/>
          <w:color w:val="000000"/>
          <w:sz w:val="22"/>
          <w:szCs w:val="22"/>
        </w:rPr>
        <w:t>Division Chief, Administrative Services</w:t>
      </w:r>
    </w:p>
    <w:p w14:paraId="1B165B1D" w14:textId="4410C6F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9E2E3A" w:rsidRPr="00201E66">
          <w:rPr>
            <w:rStyle w:val="Hyperlink"/>
            <w:rFonts w:ascii="Times New Roman" w:hAnsi="Times New Roman"/>
            <w:sz w:val="22"/>
            <w:szCs w:val="22"/>
          </w:rPr>
          <w:t>amawasko@pa.gov</w:t>
        </w:r>
      </w:hyperlink>
      <w:r w:rsidR="009E2E3A">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A3C0E"/>
    <w:rsid w:val="001B305F"/>
    <w:rsid w:val="001E4590"/>
    <w:rsid w:val="001E53BB"/>
    <w:rsid w:val="00375920"/>
    <w:rsid w:val="00466F3A"/>
    <w:rsid w:val="004835D6"/>
    <w:rsid w:val="004B68A2"/>
    <w:rsid w:val="005178C1"/>
    <w:rsid w:val="00864227"/>
    <w:rsid w:val="008D1815"/>
    <w:rsid w:val="00961B99"/>
    <w:rsid w:val="009D7176"/>
    <w:rsid w:val="009E2E3A"/>
    <w:rsid w:val="009F0D7D"/>
    <w:rsid w:val="00A22BC5"/>
    <w:rsid w:val="00A80BC9"/>
    <w:rsid w:val="00B602F5"/>
    <w:rsid w:val="00B764FD"/>
    <w:rsid w:val="00B84007"/>
    <w:rsid w:val="00B8741B"/>
    <w:rsid w:val="00C83E09"/>
    <w:rsid w:val="00CB0EB2"/>
    <w:rsid w:val="00D3254F"/>
    <w:rsid w:val="00D57457"/>
    <w:rsid w:val="00E27A8E"/>
    <w:rsid w:val="00E72B24"/>
    <w:rsid w:val="00E8605F"/>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9E2E3A"/>
    <w:rPr>
      <w:color w:val="0000FF" w:themeColor="hyperlink"/>
      <w:u w:val="single"/>
    </w:rPr>
  </w:style>
  <w:style w:type="character" w:styleId="UnresolvedMention">
    <w:name w:val="Unresolved Mention"/>
    <w:basedOn w:val="DefaultParagraphFont"/>
    <w:uiPriority w:val="99"/>
    <w:semiHidden/>
    <w:unhideWhenUsed/>
    <w:rsid w:val="009E2E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 w:val="00E86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P557QZTMF6K3-1586673097-95195</_dlc_DocId>
    <_dlc_DocIdUrl xmlns="3bc240b3-9760-4c95-a069-1e9135722dce">
      <Url>https://fileshare.cor.pa.gov/sites/admin/_layouts/15/DocIdRedir.aspx?ID=P557QZTMF6K3-1586673097-95195</Url>
      <Description>P557QZTMF6K3-1586673097-95195</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bc240b3-9760-4c95-a069-1e9135722dce"/>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729090FB-B923-4368-839A-4FFB4652A6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CDD6941-8EAA-4B83-9F16-CE0454D76A1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139</Words>
  <Characters>793</Characters>
  <Application>Microsoft Office Word</Application>
  <DocSecurity>4</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2026-01-21T13:23:00Z</dcterms:created>
  <dcterms:modified xsi:type="dcterms:W3CDTF">2026-01-21T13:23:00Z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36c70182-163b-4480-9226-6e83ce9ac6bc</vt:lpwstr>
  </property>
</Properties>
</file>