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19A4365" w:rsidR="009D7176" w:rsidRPr="001E53BB" w:rsidRDefault="007C1F2C"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4A23DB">
              <w:rPr>
                <w:rFonts w:ascii="Times New Roman" w:hAnsi="Times New Roman"/>
                <w:b/>
                <w:color w:val="000000"/>
                <w:sz w:val="22"/>
                <w:szCs w:val="22"/>
              </w:rPr>
              <w:t>1</w:t>
            </w:r>
            <w:r>
              <w:rPr>
                <w:rFonts w:ascii="Times New Roman" w:hAnsi="Times New Roman"/>
                <w:b/>
                <w:color w:val="000000"/>
                <w:sz w:val="22"/>
                <w:szCs w:val="22"/>
              </w:rPr>
              <w:t>2/2026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358D14A9" w:rsidR="009D7176" w:rsidRPr="001E53BB" w:rsidRDefault="007C1F2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Corrugated Cartons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342AF6C" w:rsidR="009D7176" w:rsidRPr="001E53BB" w:rsidRDefault="00CE7980" w:rsidP="00F31859">
            <w:pPr>
              <w:widowControl w:val="0"/>
              <w:autoSpaceDE w:val="0"/>
              <w:autoSpaceDN w:val="0"/>
              <w:adjustRightInd w:val="0"/>
              <w:spacing w:before="60"/>
              <w:rPr>
                <w:rFonts w:ascii="Times New Roman" w:hAnsi="Times New Roman"/>
                <w:b/>
                <w:color w:val="000000"/>
                <w:sz w:val="22"/>
                <w:szCs w:val="22"/>
              </w:rPr>
            </w:pPr>
            <w:r w:rsidRPr="00CE7980">
              <w:rPr>
                <w:rFonts w:ascii="Times New Roman" w:hAnsi="Times New Roman"/>
                <w:b/>
                <w:color w:val="000000"/>
                <w:sz w:val="22"/>
                <w:szCs w:val="22"/>
              </w:rPr>
              <w:t>6100065072</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0D92700F" w:rsidR="009D7176" w:rsidRPr="001E53BB" w:rsidRDefault="00CE7980"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9E4C1F" w:rsidRPr="009E4C1F">
              <w:rPr>
                <w:rFonts w:ascii="Times New Roman" w:hAnsi="Times New Roman"/>
                <w:b/>
                <w:color w:val="000000"/>
                <w:sz w:val="22"/>
                <w:szCs w:val="22"/>
              </w:rPr>
              <w:t>/</w:t>
            </w:r>
            <w:r w:rsidR="004A23DB">
              <w:rPr>
                <w:rFonts w:ascii="Times New Roman" w:hAnsi="Times New Roman"/>
                <w:b/>
                <w:color w:val="000000"/>
                <w:sz w:val="22"/>
                <w:szCs w:val="22"/>
              </w:rPr>
              <w:t>22</w:t>
            </w:r>
            <w:r w:rsidR="009E4C1F" w:rsidRPr="009E4C1F">
              <w:rPr>
                <w:rFonts w:ascii="Times New Roman" w:hAnsi="Times New Roman"/>
                <w:b/>
                <w:color w:val="000000"/>
                <w:sz w:val="22"/>
                <w:szCs w:val="22"/>
              </w:rPr>
              <w:t>/202</w:t>
            </w:r>
            <w:r>
              <w:rPr>
                <w:rFonts w:ascii="Times New Roman" w:hAnsi="Times New Roman"/>
                <w:b/>
                <w:color w:val="000000"/>
                <w:sz w:val="22"/>
                <w:szCs w:val="22"/>
              </w:rPr>
              <w:t>6</w:t>
            </w:r>
            <w:r w:rsidR="009E4C1F">
              <w:rPr>
                <w:rFonts w:ascii="Times New Roman" w:hAnsi="Times New Roman"/>
                <w:b/>
                <w:color w:val="000000"/>
                <w:sz w:val="22"/>
                <w:szCs w:val="22"/>
              </w:rPr>
              <w:t xml:space="preserve"> 1</w:t>
            </w:r>
            <w:r w:rsidR="00C77A60">
              <w:rPr>
                <w:rFonts w:ascii="Times New Roman" w:hAnsi="Times New Roman"/>
                <w:b/>
                <w:color w:val="000000"/>
                <w:sz w:val="22"/>
                <w:szCs w:val="22"/>
              </w:rPr>
              <w:t>0</w:t>
            </w:r>
            <w:r w:rsidR="009E4C1F">
              <w:rPr>
                <w:rFonts w:ascii="Times New Roman" w:hAnsi="Times New Roman"/>
                <w:b/>
                <w:color w:val="000000"/>
                <w:sz w:val="22"/>
                <w:szCs w:val="22"/>
              </w:rPr>
              <w:t>:00AM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7CE0A802" w:rsidR="009D7176" w:rsidRPr="001E53BB" w:rsidRDefault="004A23D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BFA526"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3086DADD"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9E4C1F">
        <w:rPr>
          <w:rFonts w:ascii="Times New Roman" w:hAnsi="Times New Roman"/>
          <w:color w:val="000000"/>
          <w:sz w:val="22"/>
          <w:szCs w:val="22"/>
        </w:rPr>
        <w:t xml:space="preserve">Due date was extended to </w:t>
      </w:r>
      <w:r w:rsidR="00C77A60">
        <w:rPr>
          <w:rFonts w:ascii="Times New Roman" w:hAnsi="Times New Roman"/>
          <w:color w:val="000000"/>
          <w:sz w:val="22"/>
          <w:szCs w:val="22"/>
        </w:rPr>
        <w:t>1/</w:t>
      </w:r>
      <w:r w:rsidR="004A23DB">
        <w:rPr>
          <w:rFonts w:ascii="Times New Roman" w:hAnsi="Times New Roman"/>
          <w:color w:val="000000"/>
          <w:sz w:val="22"/>
          <w:szCs w:val="22"/>
        </w:rPr>
        <w:t>22</w:t>
      </w:r>
      <w:r w:rsidR="009E4C1F">
        <w:rPr>
          <w:rFonts w:ascii="Times New Roman" w:hAnsi="Times New Roman"/>
          <w:color w:val="000000"/>
          <w:sz w:val="22"/>
          <w:szCs w:val="22"/>
        </w:rPr>
        <w:t xml:space="preserve"> at 1</w:t>
      </w:r>
      <w:r w:rsidR="00C77A60">
        <w:rPr>
          <w:rFonts w:ascii="Times New Roman" w:hAnsi="Times New Roman"/>
          <w:color w:val="000000"/>
          <w:sz w:val="22"/>
          <w:szCs w:val="22"/>
        </w:rPr>
        <w:t>0</w:t>
      </w:r>
      <w:r w:rsidR="009E4C1F">
        <w:rPr>
          <w:rFonts w:ascii="Times New Roman" w:hAnsi="Times New Roman"/>
          <w:color w:val="000000"/>
          <w:sz w:val="22"/>
          <w:szCs w:val="22"/>
        </w:rPr>
        <w:t>:00AM</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25EA983C"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9E4C1F">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7AF8A33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9E4C1F">
        <w:rPr>
          <w:rFonts w:ascii="Times New Roman" w:hAnsi="Times New Roman"/>
          <w:color w:val="000000"/>
          <w:sz w:val="22"/>
          <w:szCs w:val="22"/>
        </w:rPr>
        <w:t>Amanda Wasko</w:t>
      </w:r>
    </w:p>
    <w:p w14:paraId="5770BD2D" w14:textId="2E538B5F" w:rsidR="009D7176" w:rsidRPr="001E53BB" w:rsidRDefault="009D7176" w:rsidP="009E4C1F">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31"/>
            <w:enabled/>
            <w:calcOnExit w:val="0"/>
            <w:textInput/>
          </w:ffData>
        </w:fldChar>
      </w:r>
      <w:bookmarkStart w:id="0" w:name="Text31"/>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9E4C1F">
        <w:rPr>
          <w:rFonts w:ascii="Times New Roman" w:hAnsi="Times New Roman"/>
          <w:noProof/>
          <w:color w:val="000000"/>
          <w:sz w:val="22"/>
          <w:szCs w:val="22"/>
        </w:rPr>
        <w:t>Division Chief</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color w:val="000000"/>
          <w:sz w:val="22"/>
          <w:szCs w:val="22"/>
        </w:rPr>
        <w:fldChar w:fldCharType="end"/>
      </w:r>
      <w:bookmarkEnd w:id="0"/>
    </w:p>
    <w:p w14:paraId="1B165B1D" w14:textId="67AE42B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9E4C1F" w:rsidRPr="006B3DAC">
          <w:rPr>
            <w:rStyle w:val="Hyperlink"/>
            <w:rFonts w:ascii="Times New Roman" w:hAnsi="Times New Roman"/>
            <w:sz w:val="22"/>
            <w:szCs w:val="22"/>
          </w:rPr>
          <w:t>amawasko@pa.gov</w:t>
        </w:r>
      </w:hyperlink>
      <w:r w:rsidR="009E4C1F">
        <w:rPr>
          <w:rFonts w:ascii="Times New Roman" w:hAnsi="Times New Roman"/>
          <w:color w:val="000000"/>
          <w:sz w:val="22"/>
          <w:szCs w:val="22"/>
        </w:rPr>
        <w:t xml:space="preserve"> </w:t>
      </w:r>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66F3A"/>
    <w:rsid w:val="004835D6"/>
    <w:rsid w:val="004A23DB"/>
    <w:rsid w:val="004B68A2"/>
    <w:rsid w:val="005178C1"/>
    <w:rsid w:val="005275F3"/>
    <w:rsid w:val="00702846"/>
    <w:rsid w:val="007C1F2C"/>
    <w:rsid w:val="007D1080"/>
    <w:rsid w:val="00832A96"/>
    <w:rsid w:val="00864227"/>
    <w:rsid w:val="008D1815"/>
    <w:rsid w:val="00961B99"/>
    <w:rsid w:val="009D7176"/>
    <w:rsid w:val="009E4C1F"/>
    <w:rsid w:val="009F0D7D"/>
    <w:rsid w:val="00A22BC5"/>
    <w:rsid w:val="00A80BC9"/>
    <w:rsid w:val="00B602F5"/>
    <w:rsid w:val="00B764FD"/>
    <w:rsid w:val="00B84007"/>
    <w:rsid w:val="00B8741B"/>
    <w:rsid w:val="00C77A60"/>
    <w:rsid w:val="00C83E09"/>
    <w:rsid w:val="00CB0EB2"/>
    <w:rsid w:val="00CE7980"/>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9E4C1F"/>
    <w:rPr>
      <w:color w:val="0000FF" w:themeColor="hyperlink"/>
      <w:u w:val="single"/>
    </w:rPr>
  </w:style>
  <w:style w:type="character" w:styleId="UnresolvedMention">
    <w:name w:val="Unresolved Mention"/>
    <w:basedOn w:val="DefaultParagraphFont"/>
    <w:uiPriority w:val="99"/>
    <w:semiHidden/>
    <w:unhideWhenUsed/>
    <w:rsid w:val="009E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mawasko@pa.gov" TargetMode="Externa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275F3"/>
    <w:rsid w:val="00592FA5"/>
    <w:rsid w:val="005C529C"/>
    <w:rsid w:val="005D675A"/>
    <w:rsid w:val="00734DAC"/>
    <w:rsid w:val="00832A96"/>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3bc240b3-9760-4c95-a069-1e9135722dce">
      <UserInfo>
        <DisplayName>Stephanie Fisher</DisplayName>
        <AccountId>251</AccountId>
        <AccountType/>
      </UserInfo>
      <UserInfo>
        <DisplayName>jasnavely@pa.gov</DisplayName>
        <AccountId>13809</AccountId>
        <AccountType/>
      </UserInfo>
    </SharedWithUsers>
    <_dlc_DocId xmlns="3bc240b3-9760-4c95-a069-1e9135722dce">P557QZTMF6K3-1586673097-94789</_dlc_DocId>
    <_dlc_DocIdUrl xmlns="3bc240b3-9760-4c95-a069-1e9135722dce">
      <Url>https://fileshare.cor.pa.gov/sites/admin/_layouts/15/DocIdRedir.aspx?ID=P557QZTMF6K3-1586673097-94789</Url>
      <Description>P557QZTMF6K3-1586673097-94789</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2.xml><?xml version="1.0" encoding="utf-8"?>
<ds:datastoreItem xmlns:ds="http://schemas.openxmlformats.org/officeDocument/2006/customXml" ds:itemID="{E3DCAF38-DBBA-449E-8F40-9818D2820F68}">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3bc240b3-9760-4c95-a069-1e9135722dce"/>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3B072AF9-1E44-4E06-9740-41990D92D189}">
  <ds:schemaRefs>
    <ds:schemaRef ds:uri="http://schemas.microsoft.com/sharepoint/events"/>
  </ds:schemaRefs>
</ds:datastoreItem>
</file>

<file path=customXml/itemProps5.xml><?xml version="1.0" encoding="utf-8"?>
<ds:datastoreItem xmlns:ds="http://schemas.openxmlformats.org/officeDocument/2006/customXml" ds:itemID="{2BBE3C50-1346-4861-9933-8573F968F3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167</Words>
  <Characters>952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Wasko, Amanda</cp:lastModifiedBy>
  <cp:revision>2</cp:revision>
  <dcterms:created xsi:type="dcterms:W3CDTF">2026-01-12T13:43:00Z</dcterms:created>
  <dcterms:modified xsi:type="dcterms:W3CDTF">2026-01-12T13:43:00Z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0x010100BD4DE2A327EDE540BB2C5903562BE910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_dlc_DocIdItemGuid">
    <vt:lpwstr>e849116c-2ae4-4b83-ad2c-eed843b14a87</vt:lpwstr>
  </property>
</Properties>
</file>