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4A6421CB" w:rsidR="009D7176" w:rsidRPr="001E53BB" w:rsidRDefault="009D569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8/26/2025</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77B25BE" w:rsidR="009D7176" w:rsidRPr="001E53BB" w:rsidRDefault="009D569F" w:rsidP="0084236D">
            <w:pPr>
              <w:widowControl w:val="0"/>
              <w:autoSpaceDE w:val="0"/>
              <w:autoSpaceDN w:val="0"/>
              <w:adjustRightInd w:val="0"/>
              <w:spacing w:before="60"/>
              <w:rPr>
                <w:rFonts w:ascii="Times New Roman" w:hAnsi="Times New Roman"/>
                <w:b/>
                <w:color w:val="000000"/>
                <w:sz w:val="22"/>
                <w:szCs w:val="22"/>
              </w:rPr>
            </w:pPr>
            <w:r w:rsidRPr="009D569F">
              <w:rPr>
                <w:rFonts w:ascii="Times New Roman" w:hAnsi="Times New Roman"/>
                <w:b/>
                <w:color w:val="000000"/>
                <w:sz w:val="22"/>
                <w:szCs w:val="22"/>
              </w:rPr>
              <w:t xml:space="preserve">LDI </w:t>
            </w:r>
            <w:proofErr w:type="spellStart"/>
            <w:r w:rsidRPr="009D569F">
              <w:rPr>
                <w:rFonts w:ascii="Times New Roman" w:hAnsi="Times New Roman"/>
                <w:b/>
                <w:color w:val="000000"/>
                <w:sz w:val="22"/>
                <w:szCs w:val="22"/>
              </w:rPr>
              <w:t>Ldrshp</w:t>
            </w:r>
            <w:proofErr w:type="spellEnd"/>
            <w:r w:rsidRPr="009D569F">
              <w:rPr>
                <w:rFonts w:ascii="Times New Roman" w:hAnsi="Times New Roman"/>
                <w:b/>
                <w:color w:val="000000"/>
                <w:sz w:val="22"/>
                <w:szCs w:val="22"/>
              </w:rPr>
              <w:t xml:space="preserve"> </w:t>
            </w:r>
            <w:proofErr w:type="spellStart"/>
            <w:r w:rsidRPr="009D569F">
              <w:rPr>
                <w:rFonts w:ascii="Times New Roman" w:hAnsi="Times New Roman"/>
                <w:b/>
                <w:color w:val="000000"/>
                <w:sz w:val="22"/>
                <w:szCs w:val="22"/>
              </w:rPr>
              <w:t>Chlng</w:t>
            </w:r>
            <w:proofErr w:type="spellEnd"/>
            <w:r w:rsidRPr="009D569F">
              <w:rPr>
                <w:rFonts w:ascii="Times New Roman" w:hAnsi="Times New Roman"/>
                <w:b/>
                <w:color w:val="000000"/>
                <w:sz w:val="22"/>
                <w:szCs w:val="22"/>
              </w:rPr>
              <w:t xml:space="preserve"> </w:t>
            </w:r>
            <w:proofErr w:type="spellStart"/>
            <w:r w:rsidRPr="009D569F">
              <w:rPr>
                <w:rFonts w:ascii="Times New Roman" w:hAnsi="Times New Roman"/>
                <w:b/>
                <w:color w:val="000000"/>
                <w:sz w:val="22"/>
                <w:szCs w:val="22"/>
              </w:rPr>
              <w:t>Invntry</w:t>
            </w:r>
            <w:proofErr w:type="spellEnd"/>
            <w:r w:rsidRPr="009D569F">
              <w:rPr>
                <w:rFonts w:ascii="Times New Roman" w:hAnsi="Times New Roman"/>
                <w:b/>
                <w:color w:val="000000"/>
                <w:sz w:val="22"/>
                <w:szCs w:val="22"/>
              </w:rPr>
              <w:t xml:space="preserve"> 2026</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0746A7CD" w:rsidR="009D7176" w:rsidRPr="001E53BB" w:rsidRDefault="009D569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6100063954</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1591B1ED" w:rsidR="009D7176" w:rsidRPr="001E53BB" w:rsidRDefault="009D569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9/11/2025 10:30 AM</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06841335" w:rsidR="009D7176" w:rsidRPr="001E53BB" w:rsidRDefault="009D569F"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767E75"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4B4A909D" w14:textId="584801B6" w:rsidR="009D569F" w:rsidRDefault="009D569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The submission deadline has been extended until 9/11/2025 at 10:30 AM. </w:t>
      </w:r>
      <w:r w:rsidR="009D7176" w:rsidRPr="001E53BB">
        <w:rPr>
          <w:rFonts w:ascii="Times New Roman" w:hAnsi="Times New Roman"/>
          <w:color w:val="000000"/>
          <w:sz w:val="22"/>
          <w:szCs w:val="22"/>
        </w:rPr>
        <w:tab/>
      </w:r>
    </w:p>
    <w:p w14:paraId="105D5A11" w14:textId="560B4F1A" w:rsidR="009D7176" w:rsidRPr="001E53BB" w:rsidRDefault="009D569F"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 xml:space="preserve">The bid opening date is 9/11/2025 at 11:00 AM. </w:t>
      </w:r>
    </w:p>
    <w:p w14:paraId="6855091A" w14:textId="61FB7C82" w:rsidR="00D3254F" w:rsidRDefault="00BA3D7A" w:rsidP="00D3254F">
      <w:pPr>
        <w:tabs>
          <w:tab w:val="left" w:pos="7905"/>
        </w:tabs>
        <w:ind w:left="-450"/>
        <w:rPr>
          <w:rFonts w:ascii="Times New Roman" w:hAnsi="Times New Roman"/>
          <w:sz w:val="22"/>
          <w:szCs w:val="22"/>
        </w:rPr>
      </w:pPr>
      <w:r>
        <w:rPr>
          <w:rFonts w:ascii="Times New Roman" w:hAnsi="Times New Roman"/>
          <w:sz w:val="22"/>
          <w:szCs w:val="22"/>
        </w:rPr>
        <w:t xml:space="preserve">Please send an email to </w:t>
      </w:r>
      <w:hyperlink r:id="rId9" w:history="1">
        <w:r w:rsidRPr="00C42BB3">
          <w:rPr>
            <w:rStyle w:val="Hyperlink"/>
            <w:rFonts w:ascii="Times New Roman" w:hAnsi="Times New Roman"/>
            <w:sz w:val="22"/>
            <w:szCs w:val="22"/>
          </w:rPr>
          <w:t>rbeighley@pa.gov</w:t>
        </w:r>
      </w:hyperlink>
      <w:r>
        <w:rPr>
          <w:rFonts w:ascii="Times New Roman" w:hAnsi="Times New Roman"/>
          <w:sz w:val="22"/>
          <w:szCs w:val="22"/>
        </w:rPr>
        <w:t xml:space="preserve"> to indicate your interest in attending the public bid opening via virtual meeting (TEAMS) by 10:30 AM on 9/11/2025.</w:t>
      </w:r>
    </w:p>
    <w:p w14:paraId="05F6A3ED" w14:textId="77777777" w:rsidR="00BA3D7A" w:rsidRPr="001E53BB" w:rsidRDefault="00BA3D7A" w:rsidP="00D3254F">
      <w:pPr>
        <w:tabs>
          <w:tab w:val="left" w:pos="7905"/>
        </w:tabs>
        <w:ind w:left="-450"/>
        <w:rPr>
          <w:rFonts w:ascii="Times New Roman" w:hAnsi="Times New Roman"/>
          <w:sz w:val="22"/>
          <w:szCs w:val="22"/>
        </w:rPr>
      </w:pPr>
    </w:p>
    <w:p w14:paraId="214B1CDD" w14:textId="49E2BC5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9D569F">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64038C1C"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BA3D7A">
        <w:rPr>
          <w:rFonts w:ascii="Times New Roman" w:hAnsi="Times New Roman"/>
          <w:color w:val="000000"/>
          <w:sz w:val="22"/>
          <w:szCs w:val="22"/>
        </w:rPr>
        <w:t>Rebecca</w:t>
      </w:r>
      <w:proofErr w:type="gramEnd"/>
      <w:r w:rsidR="00BA3D7A">
        <w:rPr>
          <w:rFonts w:ascii="Times New Roman" w:hAnsi="Times New Roman"/>
          <w:color w:val="000000"/>
          <w:sz w:val="22"/>
          <w:szCs w:val="22"/>
        </w:rPr>
        <w:t xml:space="preserve"> Beighley</w:t>
      </w:r>
      <w:r w:rsidR="00BA3D7A">
        <w:rPr>
          <w:rFonts w:ascii="Times New Roman" w:hAnsi="Times New Roman"/>
          <w:color w:val="000000"/>
          <w:sz w:val="22"/>
          <w:szCs w:val="22"/>
        </w:rPr>
        <w:tab/>
      </w:r>
    </w:p>
    <w:p w14:paraId="36FB080D" w14:textId="78541384"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BA3D7A">
        <w:rPr>
          <w:rFonts w:ascii="Times New Roman" w:hAnsi="Times New Roman"/>
          <w:color w:val="000000"/>
          <w:sz w:val="22"/>
          <w:szCs w:val="22"/>
        </w:rPr>
        <w:t>Procurement</w:t>
      </w:r>
      <w:proofErr w:type="gramEnd"/>
      <w:r w:rsidR="00BA3D7A">
        <w:rPr>
          <w:rFonts w:ascii="Times New Roman" w:hAnsi="Times New Roman"/>
          <w:color w:val="000000"/>
          <w:sz w:val="22"/>
          <w:szCs w:val="22"/>
        </w:rPr>
        <w:t xml:space="preserve"> Specialist 1, OB AAS </w:t>
      </w:r>
    </w:p>
    <w:p w14:paraId="5770BD2D" w14:textId="77777777"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Pr="001E53BB">
        <w:rPr>
          <w:rFonts w:ascii="Times New Roman" w:hAnsi="Times New Roman"/>
          <w:color w:val="000000"/>
          <w:sz w:val="22"/>
          <w:szCs w:val="22"/>
        </w:rPr>
        <w:fldChar w:fldCharType="begin">
          <w:ffData>
            <w:name w:val="Text32"/>
            <w:enabled/>
            <w:calcOnExit w:val="0"/>
            <w:textInput/>
          </w:ffData>
        </w:fldChar>
      </w:r>
      <w:bookmarkStart w:id="0" w:name="Text32"/>
      <w:r w:rsidRPr="001E53BB">
        <w:rPr>
          <w:rFonts w:ascii="Times New Roman" w:hAnsi="Times New Roman"/>
          <w:color w:val="000000"/>
          <w:sz w:val="22"/>
          <w:szCs w:val="22"/>
        </w:rPr>
        <w:instrText xml:space="preserve"> FORMTEXT </w:instrText>
      </w:r>
      <w:r w:rsidRPr="001E53BB">
        <w:rPr>
          <w:rFonts w:ascii="Times New Roman" w:hAnsi="Times New Roman"/>
          <w:color w:val="000000"/>
          <w:sz w:val="22"/>
          <w:szCs w:val="22"/>
        </w:rPr>
      </w:r>
      <w:r w:rsidRPr="001E53BB">
        <w:rPr>
          <w:rFonts w:ascii="Times New Roman" w:hAnsi="Times New Roman"/>
          <w:color w:val="000000"/>
          <w:sz w:val="22"/>
          <w:szCs w:val="22"/>
        </w:rPr>
        <w:fldChar w:fldCharType="separate"/>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noProof/>
          <w:color w:val="000000"/>
          <w:sz w:val="22"/>
          <w:szCs w:val="22"/>
        </w:rPr>
        <w:t> </w:t>
      </w:r>
      <w:r w:rsidRPr="001E53BB">
        <w:rPr>
          <w:rFonts w:ascii="Times New Roman" w:hAnsi="Times New Roman"/>
          <w:color w:val="000000"/>
          <w:sz w:val="22"/>
          <w:szCs w:val="22"/>
        </w:rPr>
        <w:fldChar w:fldCharType="end"/>
      </w:r>
      <w:bookmarkEnd w:id="0"/>
    </w:p>
    <w:p w14:paraId="1B165B1D" w14:textId="419D969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BA3D7A">
        <w:rPr>
          <w:rFonts w:ascii="Times New Roman" w:hAnsi="Times New Roman"/>
          <w:color w:val="000000"/>
          <w:sz w:val="22"/>
          <w:szCs w:val="22"/>
        </w:rPr>
        <w:t>rbeighley@pa.gov</w:t>
      </w:r>
    </w:p>
    <w:sectPr w:rsidR="009D7176" w:rsidRPr="001E53BB">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B8741B" w:rsidRDefault="00B8741B" w:rsidP="00CB0EB2">
      <w:r>
        <w:separator/>
      </w:r>
    </w:p>
  </w:endnote>
  <w:endnote w:type="continuationSeparator" w:id="0">
    <w:p w14:paraId="76D3059A" w14:textId="77777777"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19E6C"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EE6CB"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B8741B" w:rsidRDefault="00B8741B" w:rsidP="00CB0EB2">
      <w:r>
        <w:separator/>
      </w:r>
    </w:p>
  </w:footnote>
  <w:footnote w:type="continuationSeparator" w:id="0">
    <w:p w14:paraId="21ABFC13" w14:textId="77777777"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C3724"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CB0EB2" w:rsidRDefault="00CB0EB2">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CDA720"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04624"/>
    <w:rsid w:val="00140742"/>
    <w:rsid w:val="001B305F"/>
    <w:rsid w:val="001E53BB"/>
    <w:rsid w:val="00466F3A"/>
    <w:rsid w:val="004835D6"/>
    <w:rsid w:val="005178C1"/>
    <w:rsid w:val="00864227"/>
    <w:rsid w:val="008D1815"/>
    <w:rsid w:val="00961B99"/>
    <w:rsid w:val="009D569F"/>
    <w:rsid w:val="009D7176"/>
    <w:rsid w:val="009F0D7D"/>
    <w:rsid w:val="00A22BC5"/>
    <w:rsid w:val="00A80BC9"/>
    <w:rsid w:val="00B764FD"/>
    <w:rsid w:val="00B8741B"/>
    <w:rsid w:val="00BA3D7A"/>
    <w:rsid w:val="00C83E09"/>
    <w:rsid w:val="00CB0EB2"/>
    <w:rsid w:val="00D3254F"/>
    <w:rsid w:val="00D57457"/>
    <w:rsid w:val="00E27A8E"/>
    <w:rsid w:val="00E458BA"/>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A3D7A"/>
    <w:rPr>
      <w:color w:val="0000FF" w:themeColor="hyperlink"/>
      <w:u w:val="single"/>
    </w:rPr>
  </w:style>
  <w:style w:type="character" w:styleId="UnresolvedMention">
    <w:name w:val="Unresolved Mention"/>
    <w:basedOn w:val="DefaultParagraphFont"/>
    <w:uiPriority w:val="99"/>
    <w:semiHidden/>
    <w:unhideWhenUsed/>
    <w:rsid w:val="00BA3D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rbeighley@pa.gov"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04624"/>
    <w:rsid w:val="002643C0"/>
    <w:rsid w:val="003B3F2E"/>
    <w:rsid w:val="00592FA5"/>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17825034-2353-482C-87B2-15610C1C2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sharepoint/v3"/>
    <ds:schemaRef ds:uri="http://purl.org/dc/terms/"/>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3f2c1474-0816-487e-84e4-a138478604d7"/>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209</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Beighley, Rebecca (AAS)</cp:lastModifiedBy>
  <cp:revision>3</cp:revision>
  <dcterms:created xsi:type="dcterms:W3CDTF">2025-08-26T16:50:00Z</dcterms:created>
  <dcterms:modified xsi:type="dcterms:W3CDTF">2025-08-26T17:01:00Z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