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55EE598D" w:rsidR="009D7176" w:rsidRPr="001E53BB" w:rsidRDefault="009248E9"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w:t>
            </w:r>
            <w:r w:rsidR="00614FC8">
              <w:rPr>
                <w:rFonts w:ascii="Times New Roman" w:hAnsi="Times New Roman"/>
                <w:b/>
                <w:color w:val="000000"/>
                <w:sz w:val="22"/>
                <w:szCs w:val="22"/>
              </w:rPr>
              <w:t>/24/2025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11E87D38" w:rsidR="009D7176" w:rsidRPr="001E53BB" w:rsidRDefault="00614FC8" w:rsidP="00614FC8">
            <w:pPr>
              <w:rPr>
                <w:rFonts w:ascii="Times New Roman" w:hAnsi="Times New Roman"/>
                <w:b/>
                <w:color w:val="000000"/>
                <w:sz w:val="22"/>
                <w:szCs w:val="22"/>
              </w:rPr>
            </w:pPr>
            <w:r>
              <w:rPr>
                <w:rFonts w:ascii="Verdana" w:hAnsi="Verdana"/>
                <w:color w:val="333333"/>
                <w:sz w:val="17"/>
                <w:szCs w:val="17"/>
              </w:rPr>
              <w:br/>
              <w:t>Manufacturing Parts &amp; Supplies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C3E9FF9" w:rsidR="009D7176" w:rsidRPr="001E53BB" w:rsidRDefault="009248E9" w:rsidP="00F31859">
            <w:pPr>
              <w:widowControl w:val="0"/>
              <w:autoSpaceDE w:val="0"/>
              <w:autoSpaceDN w:val="0"/>
              <w:adjustRightInd w:val="0"/>
              <w:spacing w:before="60"/>
              <w:rPr>
                <w:rFonts w:ascii="Times New Roman" w:hAnsi="Times New Roman"/>
                <w:b/>
                <w:color w:val="000000"/>
                <w:sz w:val="22"/>
                <w:szCs w:val="22"/>
              </w:rPr>
            </w:pPr>
            <w:r>
              <w:rPr>
                <w:rFonts w:ascii="Verdana" w:hAnsi="Verdana"/>
                <w:color w:val="333333"/>
                <w:sz w:val="17"/>
                <w:szCs w:val="17"/>
                <w:shd w:val="clear" w:color="auto" w:fill="F3F3F5"/>
              </w:rPr>
              <w:t>6100064509</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29193264" w:rsidR="009D7176" w:rsidRPr="001E53BB" w:rsidRDefault="009248E9"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w:t>
            </w:r>
            <w:r w:rsidR="00614FC8">
              <w:rPr>
                <w:rFonts w:ascii="Times New Roman" w:hAnsi="Times New Roman"/>
                <w:b/>
                <w:color w:val="000000"/>
                <w:sz w:val="22"/>
                <w:szCs w:val="22"/>
              </w:rPr>
              <w:t xml:space="preserve">24/2025 </w:t>
            </w:r>
            <w:r>
              <w:rPr>
                <w:rFonts w:ascii="Times New Roman" w:hAnsi="Times New Roman"/>
                <w:b/>
                <w:color w:val="000000"/>
                <w:sz w:val="22"/>
                <w:szCs w:val="22"/>
              </w:rPr>
              <w:t>3</w:t>
            </w:r>
            <w:r w:rsidR="00614FC8">
              <w:rPr>
                <w:rFonts w:ascii="Times New Roman" w:hAnsi="Times New Roman"/>
                <w:b/>
                <w:color w:val="000000"/>
                <w:sz w:val="22"/>
                <w:szCs w:val="22"/>
              </w:rPr>
              <w:t>:00</w:t>
            </w:r>
            <w:r>
              <w:rPr>
                <w:rFonts w:ascii="Times New Roman" w:hAnsi="Times New Roman"/>
                <w:b/>
                <w:color w:val="000000"/>
                <w:sz w:val="22"/>
                <w:szCs w:val="22"/>
              </w:rPr>
              <w:t xml:space="preserve"> P</w:t>
            </w:r>
            <w:r w:rsidR="00614FC8">
              <w:rPr>
                <w:rFonts w:ascii="Times New Roman" w:hAnsi="Times New Roman"/>
                <w:b/>
                <w:color w:val="000000"/>
                <w:sz w:val="22"/>
                <w:szCs w:val="22"/>
              </w:rPr>
              <w:t>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5F9DF162" w:rsidR="009D7176" w:rsidRPr="001E53BB" w:rsidRDefault="00614FC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5D0C33"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529E299D"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614FC8">
        <w:rPr>
          <w:rFonts w:ascii="Times New Roman" w:hAnsi="Times New Roman"/>
          <w:color w:val="000000"/>
          <w:sz w:val="22"/>
          <w:szCs w:val="22"/>
        </w:rPr>
        <w:t xml:space="preserve">The solicitation end date is extended to </w:t>
      </w:r>
      <w:r w:rsidR="009248E9">
        <w:rPr>
          <w:rFonts w:ascii="Times New Roman" w:hAnsi="Times New Roman"/>
          <w:color w:val="000000"/>
          <w:sz w:val="22"/>
          <w:szCs w:val="22"/>
        </w:rPr>
        <w:t>9</w:t>
      </w:r>
      <w:r w:rsidR="00614FC8">
        <w:rPr>
          <w:rFonts w:ascii="Times New Roman" w:hAnsi="Times New Roman"/>
          <w:color w:val="000000"/>
          <w:sz w:val="22"/>
          <w:szCs w:val="22"/>
        </w:rPr>
        <w:t>/</w:t>
      </w:r>
      <w:r w:rsidR="009248E9">
        <w:rPr>
          <w:rFonts w:ascii="Times New Roman" w:hAnsi="Times New Roman"/>
          <w:color w:val="000000"/>
          <w:sz w:val="22"/>
          <w:szCs w:val="22"/>
        </w:rPr>
        <w:t>29</w:t>
      </w:r>
      <w:r w:rsidR="00614FC8">
        <w:rPr>
          <w:rFonts w:ascii="Times New Roman" w:hAnsi="Times New Roman"/>
          <w:color w:val="000000"/>
          <w:sz w:val="22"/>
          <w:szCs w:val="22"/>
        </w:rPr>
        <w:t xml:space="preserve">/25 at </w:t>
      </w:r>
      <w:r w:rsidR="009248E9">
        <w:rPr>
          <w:rFonts w:ascii="Times New Roman" w:hAnsi="Times New Roman"/>
          <w:color w:val="000000"/>
          <w:sz w:val="22"/>
          <w:szCs w:val="22"/>
        </w:rPr>
        <w:t>9</w:t>
      </w:r>
      <w:r w:rsidR="00614FC8">
        <w:rPr>
          <w:rFonts w:ascii="Times New Roman" w:hAnsi="Times New Roman"/>
          <w:color w:val="000000"/>
          <w:sz w:val="22"/>
          <w:szCs w:val="22"/>
        </w:rPr>
        <w:t>:00AM</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632CEC01"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614FC8">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ED7FC6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614FC8">
        <w:rPr>
          <w:rFonts w:ascii="Times New Roman" w:hAnsi="Times New Roman"/>
          <w:color w:val="000000"/>
          <w:sz w:val="22"/>
          <w:szCs w:val="22"/>
        </w:rPr>
        <w:t>Amanda Wasko</w:t>
      </w:r>
    </w:p>
    <w:p w14:paraId="36FB080D" w14:textId="6E900B18"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614FC8">
        <w:rPr>
          <w:rFonts w:ascii="Times New Roman" w:hAnsi="Times New Roman"/>
          <w:color w:val="000000"/>
          <w:sz w:val="22"/>
          <w:szCs w:val="22"/>
        </w:rPr>
        <w:t>Division Chief, Administrative Services</w:t>
      </w:r>
    </w:p>
    <w:p w14:paraId="1B165B1D" w14:textId="0979C1D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1" w:history="1">
        <w:r w:rsidR="00614FC8" w:rsidRPr="00FE5671">
          <w:rPr>
            <w:rStyle w:val="Hyperlink"/>
            <w:rFonts w:ascii="Times New Roman" w:hAnsi="Times New Roman"/>
            <w:sz w:val="22"/>
            <w:szCs w:val="22"/>
          </w:rPr>
          <w:t>amawasko@pa.gov</w:t>
        </w:r>
      </w:hyperlink>
      <w:r w:rsidR="00614FC8">
        <w:rPr>
          <w:rFonts w:ascii="Times New Roman" w:hAnsi="Times New Roman"/>
          <w:color w:val="000000"/>
          <w:sz w:val="22"/>
          <w:szCs w:val="22"/>
        </w:rPr>
        <w:t xml:space="preserve"> </w:t>
      </w:r>
    </w:p>
    <w:sectPr w:rsidR="009D7176" w:rsidRPr="001E53B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466F3A"/>
    <w:rsid w:val="004835D6"/>
    <w:rsid w:val="004B68A2"/>
    <w:rsid w:val="005178C1"/>
    <w:rsid w:val="00614FC8"/>
    <w:rsid w:val="00864227"/>
    <w:rsid w:val="008D1815"/>
    <w:rsid w:val="009248E9"/>
    <w:rsid w:val="00961B99"/>
    <w:rsid w:val="009D7176"/>
    <w:rsid w:val="009F0D7D"/>
    <w:rsid w:val="00A22BC5"/>
    <w:rsid w:val="00A80BC9"/>
    <w:rsid w:val="00B602F5"/>
    <w:rsid w:val="00B764FD"/>
    <w:rsid w:val="00B84007"/>
    <w:rsid w:val="00B8741B"/>
    <w:rsid w:val="00C83E09"/>
    <w:rsid w:val="00CB0EB2"/>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614FC8"/>
    <w:rPr>
      <w:color w:val="0000FF" w:themeColor="hyperlink"/>
      <w:u w:val="single"/>
    </w:rPr>
  </w:style>
  <w:style w:type="character" w:styleId="UnresolvedMention">
    <w:name w:val="Unresolved Mention"/>
    <w:basedOn w:val="DefaultParagraphFont"/>
    <w:uiPriority w:val="99"/>
    <w:semiHidden/>
    <w:unhideWhenUsed/>
    <w:rsid w:val="00614F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5843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mawasko@pa.gov" TargetMode="Externa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3bc240b3-9760-4c95-a069-1e9135722dce">
      <UserInfo>
        <DisplayName>Stephanie Fisher</DisplayName>
        <AccountId>251</AccountId>
        <AccountType/>
      </UserInfo>
    </SharedWithUsers>
    <_dlc_DocId xmlns="3bc240b3-9760-4c95-a069-1e9135722dce">P557QZTMF6K3-1586673097-90509</_dlc_DocId>
    <_dlc_DocIdUrl xmlns="3bc240b3-9760-4c95-a069-1e9135722dce">
      <Url>https://fileshare.cor.pa.gov/sites/admin/_layouts/15/DocIdRedir.aspx?ID=P557QZTMF6K3-1586673097-90509</Url>
      <Description>P557QZTMF6K3-1586673097-90509</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E3DCAF38-DBBA-449E-8F40-9818D2820F68}">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3bc240b3-9760-4c95-a069-1e9135722dce"/>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5AF04538-7A65-422B-8C6E-D36B9F5F73EE}">
  <ds:schemaRefs>
    <ds:schemaRef ds:uri="http://schemas.microsoft.com/sharepoint/events"/>
  </ds:schemaRefs>
</ds:datastoreItem>
</file>

<file path=customXml/itemProps5.xml><?xml version="1.0" encoding="utf-8"?>
<ds:datastoreItem xmlns:ds="http://schemas.openxmlformats.org/officeDocument/2006/customXml" ds:itemID="{EE8D4CF0-491C-4F70-BE20-1E0C74856C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172</Words>
  <Characters>986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Wasko, Amanda</cp:lastModifiedBy>
  <cp:revision>2</cp:revision>
  <dcterms:created xsi:type="dcterms:W3CDTF">2025-09-24T18:35:00Z</dcterms:created>
  <dcterms:modified xsi:type="dcterms:W3CDTF">2025-09-24T18:35:00Z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0x010100BD4DE2A327EDE540BB2C5903562BE910</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y fmtid="{D5CDD505-2E9C-101B-9397-08002B2CF9AE}" pid="22" name="_dlc_DocIdItemGuid">
    <vt:lpwstr>c7ba9fd4-2e35-4252-963f-c22db7057a64</vt:lpwstr>
  </property>
</Properties>
</file>