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2959E81" w:rsidR="009D7176" w:rsidRPr="001E53BB" w:rsidRDefault="001467F4"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9/11/2025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77B25BE"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sidRPr="009D569F">
              <w:rPr>
                <w:rFonts w:ascii="Times New Roman" w:hAnsi="Times New Roman"/>
                <w:b/>
                <w:color w:val="000000"/>
                <w:sz w:val="22"/>
                <w:szCs w:val="22"/>
              </w:rPr>
              <w:t>LDI Ldrshp Chlng Invntry 2026</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0746A7CD"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6100063954</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9CB5A83"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w:t>
            </w:r>
            <w:r w:rsidR="005473FF">
              <w:rPr>
                <w:rFonts w:ascii="Times New Roman" w:hAnsi="Times New Roman"/>
                <w:b/>
                <w:color w:val="000000"/>
                <w:sz w:val="22"/>
                <w:szCs w:val="22"/>
              </w:rPr>
              <w:t>8</w:t>
            </w:r>
            <w:r>
              <w:rPr>
                <w:rFonts w:ascii="Times New Roman" w:hAnsi="Times New Roman"/>
                <w:b/>
                <w:color w:val="000000"/>
                <w:sz w:val="22"/>
                <w:szCs w:val="22"/>
              </w:rPr>
              <w:t>/2025 10:30 AM</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CE66D8F" w:rsidR="009D7176" w:rsidRPr="001E53BB" w:rsidRDefault="005473F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67E7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2D3E1D72" w14:textId="77777777" w:rsidR="00837A0E" w:rsidRDefault="00837A0E"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38C9D668" w14:textId="6FAFCBC5" w:rsidR="008F0897" w:rsidRDefault="00837A0E"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Pr>
          <w:rFonts w:ascii="Times New Roman" w:hAnsi="Times New Roman"/>
          <w:iCs/>
          <w:color w:val="000000"/>
          <w:sz w:val="22"/>
          <w:szCs w:val="22"/>
        </w:rPr>
        <w:t>Ammendment</w:t>
      </w:r>
      <w:r w:rsidR="009E40D0">
        <w:rPr>
          <w:rFonts w:ascii="Times New Roman" w:hAnsi="Times New Roman"/>
          <w:iCs/>
          <w:color w:val="000000"/>
          <w:sz w:val="22"/>
          <w:szCs w:val="22"/>
        </w:rPr>
        <w:t>#2</w:t>
      </w:r>
      <w:r>
        <w:rPr>
          <w:rFonts w:ascii="Times New Roman" w:hAnsi="Times New Roman"/>
          <w:iCs/>
          <w:color w:val="000000"/>
          <w:sz w:val="22"/>
          <w:szCs w:val="22"/>
        </w:rPr>
        <w:t xml:space="preserve"> is being used to </w:t>
      </w:r>
      <w:r w:rsidR="008F0897" w:rsidRPr="00837A0E">
        <w:rPr>
          <w:rFonts w:ascii="Times New Roman" w:hAnsi="Times New Roman"/>
          <w:iCs/>
          <w:color w:val="000000"/>
          <w:sz w:val="22"/>
          <w:szCs w:val="22"/>
        </w:rPr>
        <w:t xml:space="preserve">Clarify </w:t>
      </w:r>
      <w:r w:rsidR="00EB7F50">
        <w:rPr>
          <w:rFonts w:ascii="Times New Roman" w:hAnsi="Times New Roman"/>
          <w:iCs/>
          <w:color w:val="000000"/>
          <w:sz w:val="22"/>
          <w:szCs w:val="22"/>
        </w:rPr>
        <w:t>specification for Item #2</w:t>
      </w:r>
      <w:r w:rsidR="009E40D0">
        <w:rPr>
          <w:rFonts w:ascii="Times New Roman" w:hAnsi="Times New Roman"/>
          <w:iCs/>
          <w:color w:val="000000"/>
          <w:sz w:val="22"/>
          <w:szCs w:val="22"/>
        </w:rPr>
        <w:t>, and extend the bid submission deadline</w:t>
      </w:r>
      <w:r w:rsidR="00EB7F50">
        <w:rPr>
          <w:rFonts w:ascii="Times New Roman" w:hAnsi="Times New Roman"/>
          <w:iCs/>
          <w:color w:val="000000"/>
          <w:sz w:val="22"/>
          <w:szCs w:val="22"/>
        </w:rPr>
        <w:t>-</w:t>
      </w:r>
    </w:p>
    <w:p w14:paraId="77A2FBFC" w14:textId="77777777" w:rsidR="00EB7F50" w:rsidRDefault="00EB7F50"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0A34BFB5" w14:textId="49A57A4B" w:rsidR="00EB7F50" w:rsidRDefault="00EB7F50"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sidRPr="00EB7F50">
        <w:rPr>
          <w:rFonts w:ascii="Times New Roman" w:hAnsi="Times New Roman"/>
          <w:iCs/>
          <w:color w:val="000000"/>
          <w:sz w:val="22"/>
          <w:szCs w:val="22"/>
        </w:rPr>
        <w:t>The Leadership Challenge: How to Make Extraordinary Things Happen in Organizations</w:t>
      </w:r>
    </w:p>
    <w:p w14:paraId="356CE878" w14:textId="77777777" w:rsidR="00EB7F50" w:rsidRPr="00EB7F50" w:rsidRDefault="00EB7F50" w:rsidP="00EB7F50">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sidRPr="00EB7F50">
        <w:rPr>
          <w:rFonts w:ascii="Times New Roman" w:hAnsi="Times New Roman"/>
          <w:iCs/>
          <w:color w:val="000000"/>
          <w:sz w:val="22"/>
          <w:szCs w:val="22"/>
        </w:rPr>
        <w:t xml:space="preserve">Authors: James M. Kouzes, Barry Z. Posner </w:t>
      </w:r>
    </w:p>
    <w:p w14:paraId="08AF7463" w14:textId="2E1F0D8D" w:rsidR="00EB7F50" w:rsidRDefault="00EB7F50" w:rsidP="00EB7F50">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sidRPr="00EB7F50">
        <w:rPr>
          <w:rFonts w:ascii="Times New Roman" w:hAnsi="Times New Roman"/>
          <w:iCs/>
          <w:color w:val="000000"/>
          <w:sz w:val="22"/>
          <w:szCs w:val="22"/>
        </w:rPr>
        <w:t>ISBN: 978-1-119-73615-8</w:t>
      </w:r>
    </w:p>
    <w:p w14:paraId="13D0BA7F" w14:textId="60A149CC" w:rsidR="00EB7F50" w:rsidRPr="00837A0E" w:rsidRDefault="00EB7F50" w:rsidP="00EB7F50">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Pr>
          <w:rFonts w:ascii="Times New Roman" w:hAnsi="Times New Roman"/>
          <w:iCs/>
          <w:color w:val="000000"/>
          <w:sz w:val="22"/>
          <w:szCs w:val="22"/>
        </w:rPr>
        <w:t xml:space="preserve">**To provide clarification the agency is NOT seeking quotes for the electronic copy of this book. </w:t>
      </w:r>
      <w:r w:rsidR="00001D14">
        <w:rPr>
          <w:rFonts w:ascii="Times New Roman" w:hAnsi="Times New Roman"/>
          <w:iCs/>
          <w:color w:val="000000"/>
          <w:sz w:val="22"/>
          <w:szCs w:val="22"/>
        </w:rPr>
        <w:t xml:space="preserve">Hard copy is required. </w:t>
      </w:r>
    </w:p>
    <w:p w14:paraId="6D9B5EC3" w14:textId="77777777" w:rsidR="008F0897" w:rsidRPr="001E53BB" w:rsidRDefault="008F0897"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4B4A909D" w14:textId="0167C1B8" w:rsidR="009D569F" w:rsidRDefault="009D569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submission deadline has been extended until 9/1</w:t>
      </w:r>
      <w:r w:rsidR="005473FF">
        <w:rPr>
          <w:rFonts w:ascii="Times New Roman" w:hAnsi="Times New Roman"/>
          <w:color w:val="000000"/>
          <w:sz w:val="22"/>
          <w:szCs w:val="22"/>
        </w:rPr>
        <w:t>8</w:t>
      </w:r>
      <w:r>
        <w:rPr>
          <w:rFonts w:ascii="Times New Roman" w:hAnsi="Times New Roman"/>
          <w:color w:val="000000"/>
          <w:sz w:val="22"/>
          <w:szCs w:val="22"/>
        </w:rPr>
        <w:t xml:space="preserve">/2025 at 10:30 AM. </w:t>
      </w:r>
      <w:r w:rsidR="009D7176" w:rsidRPr="001E53BB">
        <w:rPr>
          <w:rFonts w:ascii="Times New Roman" w:hAnsi="Times New Roman"/>
          <w:color w:val="000000"/>
          <w:sz w:val="22"/>
          <w:szCs w:val="22"/>
        </w:rPr>
        <w:tab/>
      </w:r>
    </w:p>
    <w:p w14:paraId="105D5A11" w14:textId="27962101" w:rsidR="009D7176" w:rsidRPr="001E53BB" w:rsidRDefault="009D569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bid opening date is 9/1</w:t>
      </w:r>
      <w:r w:rsidR="005473FF">
        <w:rPr>
          <w:rFonts w:ascii="Times New Roman" w:hAnsi="Times New Roman"/>
          <w:color w:val="000000"/>
          <w:sz w:val="22"/>
          <w:szCs w:val="22"/>
        </w:rPr>
        <w:t>8</w:t>
      </w:r>
      <w:r>
        <w:rPr>
          <w:rFonts w:ascii="Times New Roman" w:hAnsi="Times New Roman"/>
          <w:color w:val="000000"/>
          <w:sz w:val="22"/>
          <w:szCs w:val="22"/>
        </w:rPr>
        <w:t xml:space="preserve">/2025 at 11:00 AM. </w:t>
      </w:r>
    </w:p>
    <w:p w14:paraId="6855091A" w14:textId="65CF95B7" w:rsidR="00D3254F" w:rsidRDefault="00BA3D7A" w:rsidP="00D3254F">
      <w:pPr>
        <w:tabs>
          <w:tab w:val="left" w:pos="7905"/>
        </w:tabs>
        <w:ind w:left="-450"/>
        <w:rPr>
          <w:rFonts w:ascii="Times New Roman" w:hAnsi="Times New Roman"/>
          <w:sz w:val="22"/>
          <w:szCs w:val="22"/>
        </w:rPr>
      </w:pPr>
      <w:r>
        <w:rPr>
          <w:rFonts w:ascii="Times New Roman" w:hAnsi="Times New Roman"/>
          <w:sz w:val="22"/>
          <w:szCs w:val="22"/>
        </w:rPr>
        <w:t xml:space="preserve">Please send an email to </w:t>
      </w:r>
      <w:hyperlink r:id="rId9" w:history="1">
        <w:r w:rsidRPr="00C42BB3">
          <w:rPr>
            <w:rStyle w:val="Hyperlink"/>
            <w:rFonts w:ascii="Times New Roman" w:hAnsi="Times New Roman"/>
            <w:sz w:val="22"/>
            <w:szCs w:val="22"/>
          </w:rPr>
          <w:t>rbeighley@pa.gov</w:t>
        </w:r>
      </w:hyperlink>
      <w:r>
        <w:rPr>
          <w:rFonts w:ascii="Times New Roman" w:hAnsi="Times New Roman"/>
          <w:sz w:val="22"/>
          <w:szCs w:val="22"/>
        </w:rPr>
        <w:t xml:space="preserve"> to indicate your interest in attending the public bid opening via virtual meeting (TEAMS) by 10:30 AM on 9/1</w:t>
      </w:r>
      <w:r w:rsidR="005473FF">
        <w:rPr>
          <w:rFonts w:ascii="Times New Roman" w:hAnsi="Times New Roman"/>
          <w:sz w:val="22"/>
          <w:szCs w:val="22"/>
        </w:rPr>
        <w:t>8</w:t>
      </w:r>
      <w:r>
        <w:rPr>
          <w:rFonts w:ascii="Times New Roman" w:hAnsi="Times New Roman"/>
          <w:sz w:val="22"/>
          <w:szCs w:val="22"/>
        </w:rPr>
        <w:t>/2025.</w:t>
      </w:r>
    </w:p>
    <w:p w14:paraId="05F6A3ED" w14:textId="77777777" w:rsidR="00BA3D7A" w:rsidRPr="001E53BB" w:rsidRDefault="00BA3D7A" w:rsidP="00D3254F">
      <w:pPr>
        <w:tabs>
          <w:tab w:val="left" w:pos="7905"/>
        </w:tabs>
        <w:ind w:left="-450"/>
        <w:rPr>
          <w:rFonts w:ascii="Times New Roman" w:hAnsi="Times New Roman"/>
          <w:sz w:val="22"/>
          <w:szCs w:val="22"/>
        </w:rPr>
      </w:pPr>
    </w:p>
    <w:p w14:paraId="214B1CDD" w14:textId="49E2BC5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D569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64038C1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A3D7A">
        <w:rPr>
          <w:rFonts w:ascii="Times New Roman" w:hAnsi="Times New Roman"/>
          <w:color w:val="000000"/>
          <w:sz w:val="22"/>
          <w:szCs w:val="22"/>
        </w:rPr>
        <w:t>Rebecca Beighley</w:t>
      </w:r>
      <w:r w:rsidR="00BA3D7A">
        <w:rPr>
          <w:rFonts w:ascii="Times New Roman" w:hAnsi="Times New Roman"/>
          <w:color w:val="000000"/>
          <w:sz w:val="22"/>
          <w:szCs w:val="22"/>
        </w:rPr>
        <w:tab/>
      </w:r>
    </w:p>
    <w:p w14:paraId="36FB080D" w14:textId="7854138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A3D7A">
        <w:rPr>
          <w:rFonts w:ascii="Times New Roman" w:hAnsi="Times New Roman"/>
          <w:color w:val="000000"/>
          <w:sz w:val="22"/>
          <w:szCs w:val="22"/>
        </w:rPr>
        <w:t xml:space="preserve">Procurement Specialist 1, OB AAS </w:t>
      </w:r>
    </w:p>
    <w:p w14:paraId="5770BD2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2"/>
            <w:enabled/>
            <w:calcOnExit w:val="0"/>
            <w:textInput/>
          </w:ffData>
        </w:fldChar>
      </w:r>
      <w:bookmarkStart w:id="0" w:name="Text32"/>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419D969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A3D7A">
        <w:rPr>
          <w:rFonts w:ascii="Times New Roman" w:hAnsi="Times New Roman"/>
          <w:color w:val="000000"/>
          <w:sz w:val="22"/>
          <w:szCs w:val="22"/>
        </w:rPr>
        <w:t>rbeighley@pa.gov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form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1D14"/>
    <w:rsid w:val="000044AC"/>
    <w:rsid w:val="000A6658"/>
    <w:rsid w:val="00104624"/>
    <w:rsid w:val="00140742"/>
    <w:rsid w:val="001467F4"/>
    <w:rsid w:val="001B305F"/>
    <w:rsid w:val="001E53BB"/>
    <w:rsid w:val="00466F3A"/>
    <w:rsid w:val="004835D6"/>
    <w:rsid w:val="005178C1"/>
    <w:rsid w:val="005473FF"/>
    <w:rsid w:val="00837A0E"/>
    <w:rsid w:val="00864227"/>
    <w:rsid w:val="008D1815"/>
    <w:rsid w:val="008F0897"/>
    <w:rsid w:val="00961B99"/>
    <w:rsid w:val="009D569F"/>
    <w:rsid w:val="009D7176"/>
    <w:rsid w:val="009E40D0"/>
    <w:rsid w:val="009F0D7D"/>
    <w:rsid w:val="00A22BC5"/>
    <w:rsid w:val="00A80BC9"/>
    <w:rsid w:val="00B764FD"/>
    <w:rsid w:val="00B8741B"/>
    <w:rsid w:val="00BA3D7A"/>
    <w:rsid w:val="00C83E09"/>
    <w:rsid w:val="00CB0EB2"/>
    <w:rsid w:val="00D3254F"/>
    <w:rsid w:val="00D57457"/>
    <w:rsid w:val="00E27A8E"/>
    <w:rsid w:val="00E458BA"/>
    <w:rsid w:val="00E87A11"/>
    <w:rsid w:val="00EB7F50"/>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3D7A"/>
    <w:rPr>
      <w:color w:val="0000FF" w:themeColor="hyperlink"/>
      <w:u w:val="single"/>
    </w:rPr>
  </w:style>
  <w:style w:type="character" w:styleId="UnresolvedMention">
    <w:name w:val="Unresolved Mention"/>
    <w:basedOn w:val="DefaultParagraphFont"/>
    <w:uiPriority w:val="99"/>
    <w:semiHidden/>
    <w:unhideWhenUsed/>
    <w:rsid w:val="00BA3D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beighley@pa.gov"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044AC"/>
    <w:rsid w:val="00104624"/>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10</cp:revision>
  <dcterms:created xsi:type="dcterms:W3CDTF">2025-08-26T16:50:00Z</dcterms:created>
  <dcterms:modified xsi:type="dcterms:W3CDTF">2025-09-11T13:28:00Z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