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5"/>
        <w:gridCol w:w="7125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32B48819" w:rsidR="009D7176" w:rsidRPr="001E53BB" w:rsidRDefault="001764B2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8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  <w:r w:rsidR="009755EC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366023F6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12 </w:t>
            </w:r>
            <w:r w:rsidR="009755EC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OVR Enhanced </w:t>
            </w:r>
            <w:proofErr w:type="spellStart"/>
            <w:r w:rsidR="009755EC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Driving_Ancillary</w:t>
            </w:r>
            <w:proofErr w:type="spellEnd"/>
            <w:r w:rsidR="009755EC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9755EC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Supmtl</w:t>
            </w:r>
            <w:proofErr w:type="spellEnd"/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24140AC6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6413</w:t>
            </w:r>
            <w:r w:rsidR="009755EC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5D648EA7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8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  <w:r w:rsidR="009755EC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15D7A1A2" w:rsidR="009D7176" w:rsidRPr="001E53BB" w:rsidRDefault="00CD791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3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DDA3B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105D5A11" w14:textId="65CDF1A3" w:rsidR="009D7176" w:rsidRDefault="009D7176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This solicitation is being extended from </w:t>
      </w:r>
      <w:r w:rsidR="009755EC">
        <w:rPr>
          <w:rFonts w:ascii="Times New Roman" w:hAnsi="Times New Roman"/>
          <w:color w:val="000000"/>
          <w:sz w:val="22"/>
          <w:szCs w:val="22"/>
        </w:rPr>
        <w:t>Thursday</w:t>
      </w:r>
      <w:r w:rsidR="001764B2">
        <w:rPr>
          <w:rFonts w:ascii="Times New Roman" w:hAnsi="Times New Roman"/>
          <w:color w:val="000000"/>
          <w:sz w:val="22"/>
          <w:szCs w:val="22"/>
        </w:rPr>
        <w:t>, 0</w:t>
      </w:r>
      <w:r w:rsidR="00604A67">
        <w:rPr>
          <w:rFonts w:ascii="Times New Roman" w:hAnsi="Times New Roman"/>
          <w:color w:val="000000"/>
          <w:sz w:val="22"/>
          <w:szCs w:val="22"/>
        </w:rPr>
        <w:t>8</w:t>
      </w:r>
      <w:r w:rsidR="001764B2">
        <w:rPr>
          <w:rFonts w:ascii="Times New Roman" w:hAnsi="Times New Roman"/>
          <w:color w:val="000000"/>
          <w:sz w:val="22"/>
          <w:szCs w:val="22"/>
        </w:rPr>
        <w:t>/1</w:t>
      </w:r>
      <w:r w:rsidR="009755EC">
        <w:rPr>
          <w:rFonts w:ascii="Times New Roman" w:hAnsi="Times New Roman"/>
          <w:color w:val="000000"/>
          <w:sz w:val="22"/>
          <w:szCs w:val="22"/>
        </w:rPr>
        <w:t>4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604A67">
        <w:rPr>
          <w:rFonts w:ascii="Times New Roman" w:hAnsi="Times New Roman"/>
          <w:color w:val="000000"/>
          <w:sz w:val="22"/>
          <w:szCs w:val="22"/>
        </w:rPr>
        <w:t>5</w:t>
      </w:r>
      <w:r w:rsidR="001764B2">
        <w:rPr>
          <w:rFonts w:ascii="Times New Roman" w:hAnsi="Times New Roman"/>
          <w:color w:val="000000"/>
          <w:sz w:val="22"/>
          <w:szCs w:val="22"/>
        </w:rPr>
        <w:t>, 3pm ET to</w:t>
      </w:r>
      <w:r w:rsidR="00604A67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9755EC">
        <w:rPr>
          <w:rFonts w:ascii="Times New Roman" w:hAnsi="Times New Roman"/>
          <w:color w:val="000000"/>
          <w:sz w:val="22"/>
          <w:szCs w:val="22"/>
        </w:rPr>
        <w:t>Thursday</w:t>
      </w:r>
      <w:r w:rsidR="001764B2">
        <w:rPr>
          <w:rFonts w:ascii="Times New Roman" w:hAnsi="Times New Roman"/>
          <w:color w:val="000000"/>
          <w:sz w:val="22"/>
          <w:szCs w:val="22"/>
        </w:rPr>
        <w:t>, 0</w:t>
      </w:r>
      <w:r w:rsidR="00604A67">
        <w:rPr>
          <w:rFonts w:ascii="Times New Roman" w:hAnsi="Times New Roman"/>
          <w:color w:val="000000"/>
          <w:sz w:val="22"/>
          <w:szCs w:val="22"/>
        </w:rPr>
        <w:t>8</w:t>
      </w:r>
      <w:r w:rsidR="001764B2">
        <w:rPr>
          <w:rFonts w:ascii="Times New Roman" w:hAnsi="Times New Roman"/>
          <w:color w:val="000000"/>
          <w:sz w:val="22"/>
          <w:szCs w:val="22"/>
        </w:rPr>
        <w:t>/2</w:t>
      </w:r>
      <w:r w:rsidR="009755EC">
        <w:rPr>
          <w:rFonts w:ascii="Times New Roman" w:hAnsi="Times New Roman"/>
          <w:color w:val="000000"/>
          <w:sz w:val="22"/>
          <w:szCs w:val="22"/>
        </w:rPr>
        <w:t>8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604A67">
        <w:rPr>
          <w:rFonts w:ascii="Times New Roman" w:hAnsi="Times New Roman"/>
          <w:color w:val="000000"/>
          <w:sz w:val="22"/>
          <w:szCs w:val="22"/>
        </w:rPr>
        <w:t>5</w:t>
      </w:r>
      <w:r w:rsidR="001764B2">
        <w:rPr>
          <w:rFonts w:ascii="Times New Roman" w:hAnsi="Times New Roman"/>
          <w:color w:val="000000"/>
          <w:sz w:val="22"/>
          <w:szCs w:val="22"/>
        </w:rPr>
        <w:t>, 3pm ET.</w:t>
      </w:r>
    </w:p>
    <w:p w14:paraId="513E17B3" w14:textId="56200BFD" w:rsidR="001764B2" w:rsidRDefault="001764B2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CFFA8C9" w14:textId="7E424E1E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Sam Messinger</w:t>
      </w:r>
    </w:p>
    <w:p w14:paraId="36FB080D" w14:textId="0331059D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1B165B1D" w14:textId="6AE90F42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RA-li-OIT-BAS-Procur@pa.gov</w:t>
      </w:r>
    </w:p>
    <w:sectPr w:rsidR="009D7176" w:rsidRPr="001E53BB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10DBD" w14:textId="77777777" w:rsidR="00F31859" w:rsidRDefault="00F31859" w:rsidP="00CB0EB2">
      <w:r>
        <w:separator/>
      </w:r>
    </w:p>
  </w:endnote>
  <w:endnote w:type="continuationSeparator" w:id="0">
    <w:p w14:paraId="76D3059A" w14:textId="77777777" w:rsidR="00F31859" w:rsidRDefault="00F31859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E67B2" w14:textId="77777777" w:rsidR="00F31859" w:rsidRDefault="00F31859" w:rsidP="00CB0EB2">
      <w:r>
        <w:separator/>
      </w:r>
    </w:p>
  </w:footnote>
  <w:footnote w:type="continuationSeparator" w:id="0">
    <w:p w14:paraId="21ABFC13" w14:textId="77777777" w:rsidR="00F31859" w:rsidRDefault="00F31859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A6658"/>
    <w:rsid w:val="00140742"/>
    <w:rsid w:val="001764B2"/>
    <w:rsid w:val="001B305F"/>
    <w:rsid w:val="001E4590"/>
    <w:rsid w:val="001E53BB"/>
    <w:rsid w:val="00332E86"/>
    <w:rsid w:val="00375920"/>
    <w:rsid w:val="003B1EE6"/>
    <w:rsid w:val="00466F3A"/>
    <w:rsid w:val="004835D6"/>
    <w:rsid w:val="004B68A2"/>
    <w:rsid w:val="005178C1"/>
    <w:rsid w:val="005A63E9"/>
    <w:rsid w:val="00604A67"/>
    <w:rsid w:val="00864227"/>
    <w:rsid w:val="008D1815"/>
    <w:rsid w:val="00961B99"/>
    <w:rsid w:val="009755EC"/>
    <w:rsid w:val="009D7176"/>
    <w:rsid w:val="009F0D7D"/>
    <w:rsid w:val="00A22BC5"/>
    <w:rsid w:val="00A80BC9"/>
    <w:rsid w:val="00B602F5"/>
    <w:rsid w:val="00B764FD"/>
    <w:rsid w:val="00B84007"/>
    <w:rsid w:val="00B8741B"/>
    <w:rsid w:val="00C83E09"/>
    <w:rsid w:val="00CB0EB2"/>
    <w:rsid w:val="00CD7912"/>
    <w:rsid w:val="00D3254F"/>
    <w:rsid w:val="00D57457"/>
    <w:rsid w:val="00DB1F64"/>
    <w:rsid w:val="00E27A8E"/>
    <w:rsid w:val="00E72B24"/>
    <w:rsid w:val="00E87A11"/>
    <w:rsid w:val="00F16146"/>
    <w:rsid w:val="00F3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1764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DCAF38-DBBA-449E-8F40-9818D2820F68}">
  <ds:schemaRefs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3f2c1474-0816-487e-84e4-a138478604d7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Messinger, Samuel</cp:lastModifiedBy>
  <cp:revision>3</cp:revision>
  <dcterms:created xsi:type="dcterms:W3CDTF">2025-08-14T12:14:00Z</dcterms:created>
  <dcterms:modified xsi:type="dcterms:W3CDTF">2025-08-14T12:20:00Z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