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99EA22B" w:rsidR="009D7176" w:rsidRPr="001E53BB" w:rsidRDefault="00671B7E"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05/</w:t>
            </w:r>
            <w:r w:rsidR="00F702A7">
              <w:rPr>
                <w:rFonts w:ascii="Times New Roman" w:hAnsi="Times New Roman"/>
                <w:b/>
                <w:color w:val="000000"/>
                <w:sz w:val="22"/>
                <w:szCs w:val="22"/>
              </w:rPr>
              <w:t>20</w:t>
            </w:r>
            <w:r>
              <w:rPr>
                <w:rFonts w:ascii="Times New Roman" w:hAnsi="Times New Roman"/>
                <w:b/>
                <w:color w:val="000000"/>
                <w:sz w:val="22"/>
                <w:szCs w:val="22"/>
              </w:rPr>
              <w:t>/2024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8717EA5"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Broadcast Satellite Transponder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25B6C98"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6100060945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30EA3B7"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05/2</w:t>
            </w:r>
            <w:r w:rsidR="00F702A7">
              <w:rPr>
                <w:rFonts w:ascii="Times New Roman" w:hAnsi="Times New Roman"/>
                <w:b/>
                <w:color w:val="000000"/>
                <w:sz w:val="22"/>
                <w:szCs w:val="22"/>
              </w:rPr>
              <w:t>8</w:t>
            </w:r>
            <w:r>
              <w:rPr>
                <w:rFonts w:ascii="Times New Roman" w:hAnsi="Times New Roman"/>
                <w:b/>
                <w:color w:val="000000"/>
                <w:sz w:val="22"/>
                <w:szCs w:val="22"/>
              </w:rPr>
              <w:t>/2024, 3:00pm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8CA983C" w:rsidR="009D7176" w:rsidRPr="001E53BB" w:rsidRDefault="00F702A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96F2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49EC6D5"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671B7E">
        <w:rPr>
          <w:rFonts w:ascii="Times New Roman" w:hAnsi="Times New Roman"/>
          <w:color w:val="000000"/>
          <w:sz w:val="22"/>
          <w:szCs w:val="22"/>
        </w:rPr>
        <w:t>This solicitation’s end date is being extended from 05/</w:t>
      </w:r>
      <w:r w:rsidR="00F702A7">
        <w:rPr>
          <w:rFonts w:ascii="Times New Roman" w:hAnsi="Times New Roman"/>
          <w:color w:val="000000"/>
          <w:sz w:val="22"/>
          <w:szCs w:val="22"/>
        </w:rPr>
        <w:t>21</w:t>
      </w:r>
      <w:r w:rsidR="00671B7E">
        <w:rPr>
          <w:rFonts w:ascii="Times New Roman" w:hAnsi="Times New Roman"/>
          <w:color w:val="000000"/>
          <w:sz w:val="22"/>
          <w:szCs w:val="22"/>
        </w:rPr>
        <w:t>/24, 3pm ET until 05/2</w:t>
      </w:r>
      <w:r w:rsidR="00F702A7">
        <w:rPr>
          <w:rFonts w:ascii="Times New Roman" w:hAnsi="Times New Roman"/>
          <w:color w:val="000000"/>
          <w:sz w:val="22"/>
          <w:szCs w:val="22"/>
        </w:rPr>
        <w:t>8</w:t>
      </w:r>
      <w:r w:rsidR="00671B7E">
        <w:rPr>
          <w:rFonts w:ascii="Times New Roman" w:hAnsi="Times New Roman"/>
          <w:color w:val="000000"/>
          <w:sz w:val="22"/>
          <w:szCs w:val="22"/>
        </w:rPr>
        <w:t>/24, 3pm ET.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131E3C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671B7E">
            <w:rPr>
              <w:rStyle w:val="Style2"/>
            </w:rPr>
            <w:t xml:space="preserve">Electronic Bid (SRM) - Review the Questions section of your solicitation response to ensure you have responded, as required, to any questions relevant to solicitation addenda issued </w:t>
          </w:r>
          <w:proofErr w:type="gramStart"/>
          <w:r w:rsidR="00671B7E">
            <w:rPr>
              <w:rStyle w:val="Style2"/>
            </w:rPr>
            <w:t>subsequent to</w:t>
          </w:r>
          <w:proofErr w:type="gramEnd"/>
          <w:r w:rsidR="00671B7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164356E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71B7E">
        <w:rPr>
          <w:rFonts w:ascii="Times New Roman" w:hAnsi="Times New Roman"/>
          <w:color w:val="000000"/>
          <w:sz w:val="22"/>
          <w:szCs w:val="22"/>
        </w:rPr>
        <w:t>Nicole Moyer</w:t>
      </w:r>
    </w:p>
    <w:p w14:paraId="36FB080D" w14:textId="7ED1820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671B7E">
        <w:rPr>
          <w:rFonts w:ascii="Times New Roman" w:hAnsi="Times New Roman"/>
          <w:color w:val="000000"/>
          <w:sz w:val="22"/>
          <w:szCs w:val="22"/>
        </w:rPr>
        <w:t>Procurement Specialist</w:t>
      </w:r>
    </w:p>
    <w:p w14:paraId="5770BD2D" w14:textId="4B40E00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671B7E">
        <w:rPr>
          <w:rFonts w:ascii="Times New Roman" w:hAnsi="Times New Roman"/>
          <w:color w:val="000000"/>
          <w:sz w:val="22"/>
          <w:szCs w:val="22"/>
        </w:rPr>
        <w:t>717-783-3056</w:t>
      </w:r>
    </w:p>
    <w:p w14:paraId="1B165B1D" w14:textId="48BE64E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671B7E">
        <w:rPr>
          <w:rFonts w:ascii="Times New Roman" w:hAnsi="Times New Roman"/>
          <w:color w:val="000000"/>
          <w:sz w:val="22"/>
          <w:szCs w:val="22"/>
        </w:rPr>
        <w:t>nicomoyer@pa.gov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9A4A0" w14:textId="77777777" w:rsidR="001A15C8" w:rsidRDefault="001A15C8" w:rsidP="00CB0EB2">
      <w:r>
        <w:separator/>
      </w:r>
    </w:p>
  </w:endnote>
  <w:endnote w:type="continuationSeparator" w:id="0">
    <w:p w14:paraId="4996361D" w14:textId="77777777" w:rsidR="001A15C8" w:rsidRDefault="001A15C8"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337EC9" w14:textId="77777777" w:rsidR="001A15C8" w:rsidRDefault="001A15C8" w:rsidP="00CB0EB2">
      <w:r>
        <w:separator/>
      </w:r>
    </w:p>
  </w:footnote>
  <w:footnote w:type="continuationSeparator" w:id="0">
    <w:p w14:paraId="6AF9B07F" w14:textId="77777777" w:rsidR="001A15C8" w:rsidRDefault="001A15C8"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A15C8"/>
    <w:rsid w:val="001B305F"/>
    <w:rsid w:val="001E4590"/>
    <w:rsid w:val="001E53BB"/>
    <w:rsid w:val="00375920"/>
    <w:rsid w:val="00466F3A"/>
    <w:rsid w:val="004835D6"/>
    <w:rsid w:val="004B68A2"/>
    <w:rsid w:val="005178C1"/>
    <w:rsid w:val="00671B7E"/>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 w:val="00F70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A673C7"/>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174</Words>
  <Characters>997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2024-05-20T15:18:00Z</dcterms:created>
  <dcterms:modified xsi:type="dcterms:W3CDTF">2024-05-20T15:18:00Z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