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581B8B77" w:rsidR="009D7176" w:rsidRPr="001E53BB" w:rsidRDefault="00C450AB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F80584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9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F80584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4EFADC27" w:rsidR="009D7176" w:rsidRPr="001E53BB" w:rsidRDefault="00A74E28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Allegheny OVR Enhanced Driving/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Anc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Svcs</w:t>
            </w:r>
            <w:proofErr w:type="spellEnd"/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60D467A8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A74E28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64825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19167653" w:rsidR="009D7176" w:rsidRPr="001E53BB" w:rsidRDefault="00F80584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9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022D78A9" w:rsidR="009D7176" w:rsidRPr="001E53BB" w:rsidRDefault="00F80584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DDA3B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285C81A0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This solicitation is being extended from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F80584">
        <w:rPr>
          <w:rFonts w:ascii="Times New Roman" w:hAnsi="Times New Roman"/>
          <w:color w:val="000000"/>
          <w:sz w:val="22"/>
          <w:szCs w:val="22"/>
        </w:rPr>
        <w:t>0</w:t>
      </w:r>
      <w:r w:rsidR="00C450AB">
        <w:rPr>
          <w:rFonts w:ascii="Times New Roman" w:hAnsi="Times New Roman"/>
          <w:color w:val="000000"/>
          <w:sz w:val="22"/>
          <w:szCs w:val="22"/>
        </w:rPr>
        <w:t>1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F80584">
        <w:rPr>
          <w:rFonts w:ascii="Times New Roman" w:hAnsi="Times New Roman"/>
          <w:color w:val="000000"/>
          <w:sz w:val="22"/>
          <w:szCs w:val="22"/>
        </w:rPr>
        <w:t>12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F80584">
        <w:rPr>
          <w:rFonts w:ascii="Times New Roman" w:hAnsi="Times New Roman"/>
          <w:color w:val="000000"/>
          <w:sz w:val="22"/>
          <w:szCs w:val="22"/>
        </w:rPr>
        <w:t>6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 to</w:t>
      </w:r>
      <w:r w:rsidR="00604A67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F80584">
        <w:rPr>
          <w:rFonts w:ascii="Times New Roman" w:hAnsi="Times New Roman"/>
          <w:color w:val="000000"/>
          <w:sz w:val="22"/>
          <w:szCs w:val="22"/>
        </w:rPr>
        <w:t>2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F80584">
        <w:rPr>
          <w:rFonts w:ascii="Times New Roman" w:hAnsi="Times New Roman"/>
          <w:color w:val="000000"/>
          <w:sz w:val="22"/>
          <w:szCs w:val="22"/>
        </w:rPr>
        <w:t>9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F80584">
        <w:rPr>
          <w:rFonts w:ascii="Times New Roman" w:hAnsi="Times New Roman"/>
          <w:color w:val="000000"/>
          <w:sz w:val="22"/>
          <w:szCs w:val="22"/>
        </w:rPr>
        <w:t>6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ET.</w:t>
      </w:r>
    </w:p>
    <w:p w14:paraId="513E17B3" w14:textId="56200BFD" w:rsidR="001764B2" w:rsidRDefault="001764B2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7E424E1E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Sam Messinger</w:t>
      </w:r>
    </w:p>
    <w:p w14:paraId="36FB080D" w14:textId="0331059D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1B165B1D" w14:textId="6AE90F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RA-li-OIT-BAS-Procur@pa.gov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13388"/>
    <w:rsid w:val="000A6658"/>
    <w:rsid w:val="00140742"/>
    <w:rsid w:val="001764B2"/>
    <w:rsid w:val="001B305F"/>
    <w:rsid w:val="001E4590"/>
    <w:rsid w:val="001E53BB"/>
    <w:rsid w:val="001F2C3F"/>
    <w:rsid w:val="00332E86"/>
    <w:rsid w:val="00375920"/>
    <w:rsid w:val="003B1EE6"/>
    <w:rsid w:val="00466F3A"/>
    <w:rsid w:val="004835D6"/>
    <w:rsid w:val="004B68A2"/>
    <w:rsid w:val="005178C1"/>
    <w:rsid w:val="005A63E9"/>
    <w:rsid w:val="00604A67"/>
    <w:rsid w:val="00864227"/>
    <w:rsid w:val="008D1815"/>
    <w:rsid w:val="00961B99"/>
    <w:rsid w:val="009755EC"/>
    <w:rsid w:val="009D7176"/>
    <w:rsid w:val="009F0D7D"/>
    <w:rsid w:val="00A22BC5"/>
    <w:rsid w:val="00A74E28"/>
    <w:rsid w:val="00A80BC9"/>
    <w:rsid w:val="00B602F5"/>
    <w:rsid w:val="00B764FD"/>
    <w:rsid w:val="00B84007"/>
    <w:rsid w:val="00B8741B"/>
    <w:rsid w:val="00C450AB"/>
    <w:rsid w:val="00C83E09"/>
    <w:rsid w:val="00CB0EB2"/>
    <w:rsid w:val="00CD7912"/>
    <w:rsid w:val="00D3254F"/>
    <w:rsid w:val="00D57457"/>
    <w:rsid w:val="00DB1F64"/>
    <w:rsid w:val="00E27A8E"/>
    <w:rsid w:val="00E72B24"/>
    <w:rsid w:val="00E87A11"/>
    <w:rsid w:val="00F16146"/>
    <w:rsid w:val="00F31859"/>
    <w:rsid w:val="00F35156"/>
    <w:rsid w:val="00F639A6"/>
    <w:rsid w:val="00F8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1764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DCAF38-DBBA-449E-8F40-9818D2820F68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3f2c1474-0816-487e-84e4-a138478604d7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Messinger, Samuel</cp:lastModifiedBy>
  <cp:revision>2</cp:revision>
  <dcterms:created xsi:type="dcterms:W3CDTF">2026-01-09T14:17:00Z</dcterms:created>
  <dcterms:modified xsi:type="dcterms:W3CDTF">2026-01-09T14:17:00Z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