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A0E9919" w:rsidR="009D7176" w:rsidRPr="001E53BB" w:rsidRDefault="00F7559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09/2</w:t>
            </w:r>
            <w:r w:rsidR="00F36B17">
              <w:rPr>
                <w:rFonts w:ascii="Times New Roman" w:hAnsi="Times New Roman"/>
                <w:b/>
                <w:color w:val="000000"/>
                <w:sz w:val="22"/>
                <w:szCs w:val="22"/>
              </w:rPr>
              <w:t>9</w:t>
            </w:r>
            <w:r>
              <w:rPr>
                <w:rFonts w:ascii="Times New Roman" w:hAnsi="Times New Roman"/>
                <w:b/>
                <w:color w:val="000000"/>
                <w:sz w:val="22"/>
                <w:szCs w:val="22"/>
              </w:rPr>
              <w:t>/2023</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575CE66" w:rsidR="009D7176" w:rsidRPr="001E53BB" w:rsidRDefault="00F7559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 CWDS Maintenance &amp; Enhancements RFP</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5EEE5D0" w:rsidR="009D7176" w:rsidRPr="001E53BB" w:rsidRDefault="00F7559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6100057708</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DB0F70C" w:rsidR="009D7176" w:rsidRPr="001E53BB" w:rsidRDefault="00F7559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10/11/2023, 2pm ET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461C377B" w:rsidR="009D7176" w:rsidRPr="001E53BB" w:rsidRDefault="00F36B17"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CB06E1"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3C79421B" w14:textId="312E8210" w:rsidR="00F7559F" w:rsidRDefault="009D7176" w:rsidP="00F36B17">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r w:rsidR="00F36B17">
        <w:rPr>
          <w:rFonts w:ascii="Times New Roman" w:hAnsi="Times New Roman"/>
          <w:i/>
          <w:color w:val="000000"/>
          <w:sz w:val="22"/>
          <w:szCs w:val="22"/>
        </w:rPr>
        <w:t xml:space="preserve">  </w:t>
      </w:r>
    </w:p>
    <w:p w14:paraId="604070BC" w14:textId="77777777" w:rsidR="00F36B17" w:rsidRDefault="00F36B17" w:rsidP="00F36B17">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178EF879" w14:textId="42294B4E" w:rsidR="00F36B17" w:rsidRPr="00F36B17" w:rsidRDefault="00F36B17" w:rsidP="00F36B17">
      <w:pPr>
        <w:widowControl w:val="0"/>
        <w:tabs>
          <w:tab w:val="left" w:pos="3000"/>
        </w:tabs>
        <w:autoSpaceDE w:val="0"/>
        <w:autoSpaceDN w:val="0"/>
        <w:adjustRightInd w:val="0"/>
        <w:spacing w:line="280" w:lineRule="atLeast"/>
        <w:ind w:left="-450"/>
        <w:rPr>
          <w:rFonts w:ascii="Times New Roman" w:hAnsi="Times New Roman"/>
          <w:iCs/>
          <w:color w:val="000000"/>
          <w:sz w:val="22"/>
          <w:szCs w:val="22"/>
        </w:rPr>
      </w:pPr>
      <w:r w:rsidRPr="00F36B17">
        <w:rPr>
          <w:rFonts w:ascii="Times New Roman" w:hAnsi="Times New Roman"/>
          <w:iCs/>
          <w:color w:val="000000"/>
          <w:sz w:val="22"/>
          <w:szCs w:val="22"/>
        </w:rPr>
        <w:t>The questions</w:t>
      </w:r>
      <w:r>
        <w:rPr>
          <w:rFonts w:ascii="Times New Roman" w:hAnsi="Times New Roman"/>
          <w:iCs/>
          <w:color w:val="000000"/>
          <w:sz w:val="22"/>
          <w:szCs w:val="22"/>
        </w:rPr>
        <w:t>, via the attached MS Excel document,</w:t>
      </w:r>
      <w:r w:rsidRPr="00F36B17">
        <w:rPr>
          <w:rFonts w:ascii="Times New Roman" w:hAnsi="Times New Roman"/>
          <w:iCs/>
          <w:color w:val="000000"/>
          <w:sz w:val="22"/>
          <w:szCs w:val="22"/>
        </w:rPr>
        <w:t xml:space="preserve"> have been asked and answered.</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692EAF6A"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CB0F48">
            <w:rPr>
              <w:rStyle w:val="Style2"/>
            </w:rPr>
            <w:t xml:space="preserve">Electronic Bid (JAGGAER) - Review your solicitation response to ensure you have responded, as required, to any questions relevant to solicitation addenda issued </w:t>
          </w:r>
          <w:proofErr w:type="gramStart"/>
          <w:r w:rsidR="00CB0F48">
            <w:rPr>
              <w:rStyle w:val="Style2"/>
            </w:rPr>
            <w:t>subsequent to</w:t>
          </w:r>
          <w:proofErr w:type="gramEnd"/>
          <w:r w:rsidR="00CB0F48">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8D532EC"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7559F">
        <w:rPr>
          <w:rFonts w:ascii="Times New Roman" w:hAnsi="Times New Roman"/>
          <w:color w:val="000000"/>
          <w:sz w:val="22"/>
          <w:szCs w:val="22"/>
        </w:rPr>
        <w:t>Nicole Moyer</w:t>
      </w:r>
    </w:p>
    <w:p w14:paraId="36FB080D" w14:textId="6D2AE6F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7559F">
        <w:rPr>
          <w:rFonts w:ascii="Times New Roman" w:hAnsi="Times New Roman"/>
          <w:color w:val="000000"/>
          <w:sz w:val="22"/>
          <w:szCs w:val="22"/>
        </w:rPr>
        <w:t>Procurement Specialist</w:t>
      </w:r>
    </w:p>
    <w:p w14:paraId="5770BD2D" w14:textId="60B5EEB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7559F">
        <w:rPr>
          <w:rFonts w:ascii="Times New Roman" w:hAnsi="Times New Roman"/>
          <w:color w:val="000000"/>
          <w:sz w:val="22"/>
          <w:szCs w:val="22"/>
        </w:rPr>
        <w:t>(717) 346-7667</w:t>
      </w:r>
    </w:p>
    <w:p w14:paraId="1B165B1D" w14:textId="1FD4FFA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7559F">
        <w:rPr>
          <w:rFonts w:ascii="Times New Roman" w:hAnsi="Times New Roman"/>
          <w:color w:val="000000"/>
          <w:sz w:val="22"/>
          <w:szCs w:val="22"/>
        </w:rPr>
        <w:t>nicomoyer@pa.gov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227D55"/>
    <w:rsid w:val="00375920"/>
    <w:rsid w:val="00466F3A"/>
    <w:rsid w:val="004835D6"/>
    <w:rsid w:val="004B68A2"/>
    <w:rsid w:val="005178C1"/>
    <w:rsid w:val="00864227"/>
    <w:rsid w:val="008D1815"/>
    <w:rsid w:val="00961B99"/>
    <w:rsid w:val="009D7176"/>
    <w:rsid w:val="009F0D7D"/>
    <w:rsid w:val="00A22BC5"/>
    <w:rsid w:val="00A80BC9"/>
    <w:rsid w:val="00B602F5"/>
    <w:rsid w:val="00B764FD"/>
    <w:rsid w:val="00B84007"/>
    <w:rsid w:val="00B8741B"/>
    <w:rsid w:val="00C83E09"/>
    <w:rsid w:val="00CB0EB2"/>
    <w:rsid w:val="00CB0F48"/>
    <w:rsid w:val="00D3254F"/>
    <w:rsid w:val="00D57457"/>
    <w:rsid w:val="00E27A8E"/>
    <w:rsid w:val="00E72B24"/>
    <w:rsid w:val="00E87A11"/>
    <w:rsid w:val="00F16146"/>
    <w:rsid w:val="00F31859"/>
    <w:rsid w:val="00F36B17"/>
    <w:rsid w:val="00F75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purl.org/dc/terms/"/>
    <ds:schemaRef ds:uri="http://schemas.microsoft.com/office/2006/metadata/properties"/>
    <ds:schemaRef ds:uri="http://schemas.microsoft.com/office/2006/documentManagement/types"/>
    <ds:schemaRef ds:uri="http://schemas.microsoft.com/sharepoint/v3"/>
    <ds:schemaRef ds:uri="http://purl.org/dc/elements/1.1/"/>
    <ds:schemaRef ds:uri="http://schemas.openxmlformats.org/package/2006/metadata/core-properties"/>
    <ds:schemaRef ds:uri="http://www.w3.org/XML/1998/namespace"/>
    <ds:schemaRef ds:uri="http://schemas.microsoft.com/office/infopath/2007/PartnerControls"/>
    <ds:schemaRef ds:uri="3f2c1474-0816-487e-84e4-a138478604d7"/>
    <ds:schemaRef ds:uri="http://purl.org/dc/dcmitype/"/>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169</Words>
  <Characters>968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Moyer, Nicole</cp:lastModifiedBy>
  <cp:revision>2</cp:revision>
  <dcterms:created xsi:type="dcterms:W3CDTF">2023-09-29T11:52:00Z</dcterms:created>
  <dcterms:modified xsi:type="dcterms:W3CDTF">2023-09-29T11:52:00Z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