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129C0B4" w:rsidR="009D7176" w:rsidRPr="001E53BB" w:rsidRDefault="007B21FA"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2/23/2026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36E964F4" w:rsidR="009D7176" w:rsidRPr="001E53BB" w:rsidRDefault="007B21F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Revised Part Number</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60EB0EC" w:rsidR="009D7176" w:rsidRPr="001E53BB" w:rsidRDefault="00014F1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w:t>
            </w:r>
            <w:r w:rsidR="007B21FA">
              <w:rPr>
                <w:rFonts w:ascii="Times New Roman" w:hAnsi="Times New Roman"/>
                <w:b/>
                <w:color w:val="000000"/>
                <w:sz w:val="22"/>
                <w:szCs w:val="22"/>
              </w:rPr>
              <w:t>65423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6E6E94DB" w:rsidR="009D7176" w:rsidRPr="001E53BB" w:rsidRDefault="007B21F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2/27</w:t>
            </w:r>
            <w:r w:rsidR="00014F16">
              <w:rPr>
                <w:rFonts w:ascii="Times New Roman" w:hAnsi="Times New Roman"/>
                <w:b/>
                <w:color w:val="000000"/>
                <w:sz w:val="22"/>
                <w:szCs w:val="22"/>
              </w:rPr>
              <w:t>/26 3:00pm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A1C607D" w:rsidR="009D7176" w:rsidRPr="001E53BB" w:rsidRDefault="007B21FA"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4060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744171F9"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7B21FA">
        <w:rPr>
          <w:rFonts w:ascii="Times New Roman" w:hAnsi="Times New Roman"/>
          <w:color w:val="000000"/>
          <w:sz w:val="22"/>
          <w:szCs w:val="22"/>
        </w:rPr>
        <w:t>Item number VJD-8004-CM has been revised and is now VJD-8005-CM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60D1402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014F16">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C9DDC7A"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014F16">
        <w:rPr>
          <w:rFonts w:ascii="Times New Roman" w:hAnsi="Times New Roman"/>
          <w:color w:val="000000"/>
          <w:sz w:val="22"/>
          <w:szCs w:val="22"/>
        </w:rPr>
        <w:t>Alyssa Meck</w:t>
      </w:r>
    </w:p>
    <w:p w14:paraId="36FB080D" w14:textId="3F311BC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014F16">
        <w:rPr>
          <w:rFonts w:ascii="Times New Roman" w:hAnsi="Times New Roman"/>
          <w:color w:val="000000"/>
          <w:sz w:val="22"/>
          <w:szCs w:val="22"/>
        </w:rPr>
        <w:t>Procurement Specialist 2</w:t>
      </w:r>
    </w:p>
    <w:p w14:paraId="5770BD2D" w14:textId="6B011DF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014F16">
        <w:rPr>
          <w:rFonts w:ascii="Times New Roman" w:hAnsi="Times New Roman"/>
          <w:color w:val="000000"/>
          <w:sz w:val="22"/>
          <w:szCs w:val="22"/>
        </w:rPr>
        <w:t>814-621-2110 x1110</w:t>
      </w:r>
    </w:p>
    <w:p w14:paraId="1B165B1D" w14:textId="19188F8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014F16">
        <w:rPr>
          <w:rFonts w:ascii="Times New Roman" w:hAnsi="Times New Roman"/>
          <w:color w:val="000000"/>
          <w:sz w:val="22"/>
          <w:szCs w:val="22"/>
        </w:rPr>
        <w:t>almeck@pa.gov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DAD1D5" w14:textId="77777777" w:rsidR="00B579EE" w:rsidRDefault="00B579EE" w:rsidP="00CB0EB2">
      <w:r>
        <w:separator/>
      </w:r>
    </w:p>
  </w:endnote>
  <w:endnote w:type="continuationSeparator" w:id="0">
    <w:p w14:paraId="0426E13E" w14:textId="77777777" w:rsidR="00B579EE" w:rsidRDefault="00B579EE"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48B71" w14:textId="77777777" w:rsidR="00B579EE" w:rsidRDefault="00B579EE" w:rsidP="00CB0EB2">
      <w:r>
        <w:separator/>
      </w:r>
    </w:p>
  </w:footnote>
  <w:footnote w:type="continuationSeparator" w:id="0">
    <w:p w14:paraId="3E3B1C90" w14:textId="77777777" w:rsidR="00B579EE" w:rsidRDefault="00B579EE"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14F16"/>
    <w:rsid w:val="000A6658"/>
    <w:rsid w:val="00140742"/>
    <w:rsid w:val="001B305F"/>
    <w:rsid w:val="001E4590"/>
    <w:rsid w:val="001E53BB"/>
    <w:rsid w:val="00375920"/>
    <w:rsid w:val="00466F3A"/>
    <w:rsid w:val="004835D6"/>
    <w:rsid w:val="004B68A2"/>
    <w:rsid w:val="005178C1"/>
    <w:rsid w:val="005D6A13"/>
    <w:rsid w:val="00662F4F"/>
    <w:rsid w:val="007B21FA"/>
    <w:rsid w:val="00825829"/>
    <w:rsid w:val="00864227"/>
    <w:rsid w:val="008D1815"/>
    <w:rsid w:val="00961B99"/>
    <w:rsid w:val="009D7176"/>
    <w:rsid w:val="009F0D7D"/>
    <w:rsid w:val="00A22BC5"/>
    <w:rsid w:val="00A80BC9"/>
    <w:rsid w:val="00B24215"/>
    <w:rsid w:val="00B579EE"/>
    <w:rsid w:val="00B602F5"/>
    <w:rsid w:val="00B764FD"/>
    <w:rsid w:val="00B84007"/>
    <w:rsid w:val="00B8741B"/>
    <w:rsid w:val="00BD7DCD"/>
    <w:rsid w:val="00C83E09"/>
    <w:rsid w:val="00CB0EB2"/>
    <w:rsid w:val="00D3254F"/>
    <w:rsid w:val="00D57457"/>
    <w:rsid w:val="00E27A8E"/>
    <w:rsid w:val="00E72B24"/>
    <w:rsid w:val="00E87A11"/>
    <w:rsid w:val="00EB3037"/>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2D7F34"/>
    <w:rsid w:val="003B3F2E"/>
    <w:rsid w:val="00592FA5"/>
    <w:rsid w:val="005C529C"/>
    <w:rsid w:val="005D675A"/>
    <w:rsid w:val="00734DAC"/>
    <w:rsid w:val="00A10AD2"/>
    <w:rsid w:val="00B24215"/>
    <w:rsid w:val="00C3409D"/>
    <w:rsid w:val="00E013E5"/>
    <w:rsid w:val="00EB3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4.xml><?xml version="1.0" encoding="utf-8"?>
<ds:datastoreItem xmlns:ds="http://schemas.openxmlformats.org/officeDocument/2006/customXml" ds:itemID="{41D1A8AB-FF3D-4E89-A8F5-68761C7A80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951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Meck, Alyssa</cp:lastModifiedBy>
  <cp:revision>2</cp:revision>
  <dcterms:created xsi:type="dcterms:W3CDTF">2026-02-23T13:49:00Z</dcterms:created>
  <dcterms:modified xsi:type="dcterms:W3CDTF">2026-02-23T13:49:00Z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