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5EA5A948" w:rsidR="009D7176" w:rsidRPr="001E53BB" w:rsidRDefault="00C450AB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24019767" w:rsidR="009D7176" w:rsidRPr="001E53BB" w:rsidRDefault="00C450AB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Johnstown OVR Enhanced Driving/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Anc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Svcs</w:t>
            </w:r>
            <w:proofErr w:type="spellEnd"/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17198D38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</w:t>
            </w:r>
            <w:r w:rsidR="00C450A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64892</w:t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57181042" w:rsidR="009D7176" w:rsidRPr="001E53BB" w:rsidRDefault="00C450AB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3DE5D814" w:rsidR="009D7176" w:rsidRPr="001E53BB" w:rsidRDefault="00C450AB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DDA3B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105D5A11" w14:textId="29AC631B" w:rsidR="009D7176" w:rsidRDefault="009D7176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This solicitation is being extended from </w:t>
      </w:r>
      <w:r w:rsidR="00C450AB">
        <w:rPr>
          <w:rFonts w:ascii="Times New Roman" w:hAnsi="Times New Roman"/>
          <w:color w:val="000000"/>
          <w:sz w:val="22"/>
          <w:szCs w:val="22"/>
        </w:rPr>
        <w:t>Monday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12</w:t>
      </w:r>
      <w:r w:rsidR="001764B2">
        <w:rPr>
          <w:rFonts w:ascii="Times New Roman" w:hAnsi="Times New Roman"/>
          <w:color w:val="000000"/>
          <w:sz w:val="22"/>
          <w:szCs w:val="22"/>
        </w:rPr>
        <w:t>/</w:t>
      </w:r>
      <w:r w:rsidR="00C450AB">
        <w:rPr>
          <w:rFonts w:ascii="Times New Roman" w:hAnsi="Times New Roman"/>
          <w:color w:val="000000"/>
          <w:sz w:val="22"/>
          <w:szCs w:val="22"/>
        </w:rPr>
        <w:t>22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604A67">
        <w:rPr>
          <w:rFonts w:ascii="Times New Roman" w:hAnsi="Times New Roman"/>
          <w:color w:val="000000"/>
          <w:sz w:val="22"/>
          <w:szCs w:val="22"/>
        </w:rPr>
        <w:t>5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pm ET to</w:t>
      </w:r>
      <w:r w:rsidR="00604A67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C450AB">
        <w:rPr>
          <w:rFonts w:ascii="Times New Roman" w:hAnsi="Times New Roman"/>
          <w:color w:val="000000"/>
          <w:sz w:val="22"/>
          <w:szCs w:val="22"/>
        </w:rPr>
        <w:t>Monday</w:t>
      </w:r>
      <w:r w:rsidR="001764B2">
        <w:rPr>
          <w:rFonts w:ascii="Times New Roman" w:hAnsi="Times New Roman"/>
          <w:color w:val="000000"/>
          <w:sz w:val="22"/>
          <w:szCs w:val="22"/>
        </w:rPr>
        <w:t>, 0</w:t>
      </w:r>
      <w:r w:rsidR="00C450AB">
        <w:rPr>
          <w:rFonts w:ascii="Times New Roman" w:hAnsi="Times New Roman"/>
          <w:color w:val="000000"/>
          <w:sz w:val="22"/>
          <w:szCs w:val="22"/>
        </w:rPr>
        <w:t>1</w:t>
      </w:r>
      <w:r w:rsidR="001764B2">
        <w:rPr>
          <w:rFonts w:ascii="Times New Roman" w:hAnsi="Times New Roman"/>
          <w:color w:val="000000"/>
          <w:sz w:val="22"/>
          <w:szCs w:val="22"/>
        </w:rPr>
        <w:t>/</w:t>
      </w:r>
      <w:r w:rsidR="00C450AB">
        <w:rPr>
          <w:rFonts w:ascii="Times New Roman" w:hAnsi="Times New Roman"/>
          <w:color w:val="000000"/>
          <w:sz w:val="22"/>
          <w:szCs w:val="22"/>
        </w:rPr>
        <w:t>12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604A67">
        <w:rPr>
          <w:rFonts w:ascii="Times New Roman" w:hAnsi="Times New Roman"/>
          <w:color w:val="000000"/>
          <w:sz w:val="22"/>
          <w:szCs w:val="22"/>
        </w:rPr>
        <w:t>5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pm ET.</w:t>
      </w:r>
    </w:p>
    <w:p w14:paraId="513E17B3" w14:textId="56200BFD" w:rsidR="001764B2" w:rsidRDefault="001764B2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CFFA8C9" w14:textId="7E424E1E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Sam Messinger</w:t>
      </w:r>
    </w:p>
    <w:p w14:paraId="36FB080D" w14:textId="0331059D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1B165B1D" w14:textId="6AE90F42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RA-li-OIT-BAS-Procur@pa.gov</w:t>
      </w:r>
    </w:p>
    <w:sectPr w:rsidR="009D7176" w:rsidRPr="001E53BB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10DBD" w14:textId="77777777" w:rsidR="00F31859" w:rsidRDefault="00F31859" w:rsidP="00CB0EB2">
      <w:r>
        <w:separator/>
      </w:r>
    </w:p>
  </w:endnote>
  <w:endnote w:type="continuationSeparator" w:id="0">
    <w:p w14:paraId="76D3059A" w14:textId="77777777" w:rsidR="00F31859" w:rsidRDefault="00F31859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E67B2" w14:textId="77777777" w:rsidR="00F31859" w:rsidRDefault="00F31859" w:rsidP="00CB0EB2">
      <w:r>
        <w:separator/>
      </w:r>
    </w:p>
  </w:footnote>
  <w:footnote w:type="continuationSeparator" w:id="0">
    <w:p w14:paraId="21ABFC13" w14:textId="77777777" w:rsidR="00F31859" w:rsidRDefault="00F31859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13388"/>
    <w:rsid w:val="000A6658"/>
    <w:rsid w:val="00140742"/>
    <w:rsid w:val="001764B2"/>
    <w:rsid w:val="001B305F"/>
    <w:rsid w:val="001E4590"/>
    <w:rsid w:val="001E53BB"/>
    <w:rsid w:val="00332E86"/>
    <w:rsid w:val="00375920"/>
    <w:rsid w:val="003B1EE6"/>
    <w:rsid w:val="00466F3A"/>
    <w:rsid w:val="004835D6"/>
    <w:rsid w:val="004B68A2"/>
    <w:rsid w:val="005178C1"/>
    <w:rsid w:val="005A63E9"/>
    <w:rsid w:val="00604A67"/>
    <w:rsid w:val="00864227"/>
    <w:rsid w:val="008D1815"/>
    <w:rsid w:val="00961B99"/>
    <w:rsid w:val="009755EC"/>
    <w:rsid w:val="009D7176"/>
    <w:rsid w:val="009F0D7D"/>
    <w:rsid w:val="00A22BC5"/>
    <w:rsid w:val="00A80BC9"/>
    <w:rsid w:val="00B602F5"/>
    <w:rsid w:val="00B764FD"/>
    <w:rsid w:val="00B84007"/>
    <w:rsid w:val="00B8741B"/>
    <w:rsid w:val="00C450AB"/>
    <w:rsid w:val="00C83E09"/>
    <w:rsid w:val="00CB0EB2"/>
    <w:rsid w:val="00CD7912"/>
    <w:rsid w:val="00D3254F"/>
    <w:rsid w:val="00D57457"/>
    <w:rsid w:val="00DB1F64"/>
    <w:rsid w:val="00E27A8E"/>
    <w:rsid w:val="00E72B24"/>
    <w:rsid w:val="00E87A11"/>
    <w:rsid w:val="00F16146"/>
    <w:rsid w:val="00F31859"/>
    <w:rsid w:val="00F3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1764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3f2c1474-0816-487e-84e4-a138478604d7"/>
    <ds:schemaRef ds:uri="http://schemas.microsoft.com/sharepoint/v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Messinger, Samuel</cp:lastModifiedBy>
  <cp:revision>2</cp:revision>
  <dcterms:created xsi:type="dcterms:W3CDTF">2025-12-22T13:45:00Z</dcterms:created>
  <dcterms:modified xsi:type="dcterms:W3CDTF">2025-12-22T13:45:00Z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