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239F2D4F" w:rsidR="009D7176" w:rsidRPr="001E53BB" w:rsidRDefault="00D40E34"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2/17/26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2DF8B10" w:rsidR="009D7176" w:rsidRPr="001E53BB" w:rsidRDefault="003170F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Revised SOW</w:t>
            </w:r>
            <w:r w:rsidR="00D40E34">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388226A" w:rsidR="009D7176" w:rsidRPr="001E53BB" w:rsidRDefault="00014F1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w:t>
            </w:r>
            <w:r w:rsidR="00D40E34">
              <w:rPr>
                <w:rFonts w:ascii="Times New Roman" w:hAnsi="Times New Roman"/>
                <w:b/>
                <w:color w:val="000000"/>
                <w:sz w:val="22"/>
                <w:szCs w:val="22"/>
              </w:rPr>
              <w:t>65423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96F9810" w:rsidR="009D7176" w:rsidRPr="001E53BB" w:rsidRDefault="00D40E3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2/2</w:t>
            </w:r>
            <w:r w:rsidR="006E00C1">
              <w:rPr>
                <w:rFonts w:ascii="Times New Roman" w:hAnsi="Times New Roman"/>
                <w:b/>
                <w:color w:val="000000"/>
                <w:sz w:val="22"/>
                <w:szCs w:val="22"/>
              </w:rPr>
              <w:t>7</w:t>
            </w:r>
            <w:r>
              <w:rPr>
                <w:rFonts w:ascii="Times New Roman" w:hAnsi="Times New Roman"/>
                <w:b/>
                <w:color w:val="000000"/>
                <w:sz w:val="22"/>
                <w:szCs w:val="22"/>
              </w:rPr>
              <w:t>/26/3:00 pm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C29BD25" w:rsidR="009D7176" w:rsidRPr="001E53BB" w:rsidRDefault="00014F1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F4060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71BA5C0"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D40E34">
        <w:rPr>
          <w:rFonts w:ascii="Times New Roman" w:hAnsi="Times New Roman"/>
          <w:color w:val="000000"/>
          <w:sz w:val="22"/>
          <w:szCs w:val="22"/>
        </w:rPr>
        <w:t>Manufacturer of item VJD-8004-CM, PC/Decoder was updated to Chesa.</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60D1402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014F16">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C9DDC7A"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014F16">
        <w:rPr>
          <w:rFonts w:ascii="Times New Roman" w:hAnsi="Times New Roman"/>
          <w:color w:val="000000"/>
          <w:sz w:val="22"/>
          <w:szCs w:val="22"/>
        </w:rPr>
        <w:t>Alyssa Meck</w:t>
      </w:r>
    </w:p>
    <w:p w14:paraId="36FB080D" w14:textId="3F311BC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014F16">
        <w:rPr>
          <w:rFonts w:ascii="Times New Roman" w:hAnsi="Times New Roman"/>
          <w:color w:val="000000"/>
          <w:sz w:val="22"/>
          <w:szCs w:val="22"/>
        </w:rPr>
        <w:t>Procurement Specialist 2</w:t>
      </w:r>
    </w:p>
    <w:p w14:paraId="5770BD2D" w14:textId="6B011DF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014F16">
        <w:rPr>
          <w:rFonts w:ascii="Times New Roman" w:hAnsi="Times New Roman"/>
          <w:color w:val="000000"/>
          <w:sz w:val="22"/>
          <w:szCs w:val="22"/>
        </w:rPr>
        <w:t>814-621-2110 x1110</w:t>
      </w:r>
    </w:p>
    <w:p w14:paraId="1B165B1D" w14:textId="19188F8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014F16">
        <w:rPr>
          <w:rFonts w:ascii="Times New Roman" w:hAnsi="Times New Roman"/>
          <w:color w:val="000000"/>
          <w:sz w:val="22"/>
          <w:szCs w:val="22"/>
        </w:rPr>
        <w:t>almeck@pa.gov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5275DD" w14:textId="77777777" w:rsidR="00241297" w:rsidRDefault="00241297" w:rsidP="00CB0EB2">
      <w:r>
        <w:separator/>
      </w:r>
    </w:p>
  </w:endnote>
  <w:endnote w:type="continuationSeparator" w:id="0">
    <w:p w14:paraId="1FA869D6" w14:textId="77777777" w:rsidR="00241297" w:rsidRDefault="00241297"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094E03" w14:textId="77777777" w:rsidR="00241297" w:rsidRDefault="00241297" w:rsidP="00CB0EB2">
      <w:r>
        <w:separator/>
      </w:r>
    </w:p>
  </w:footnote>
  <w:footnote w:type="continuationSeparator" w:id="0">
    <w:p w14:paraId="527E701C" w14:textId="77777777" w:rsidR="00241297" w:rsidRDefault="00241297"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14F16"/>
    <w:rsid w:val="000A6658"/>
    <w:rsid w:val="00140742"/>
    <w:rsid w:val="001B305F"/>
    <w:rsid w:val="001E4590"/>
    <w:rsid w:val="001E53BB"/>
    <w:rsid w:val="00241297"/>
    <w:rsid w:val="003170FC"/>
    <w:rsid w:val="00375920"/>
    <w:rsid w:val="00401944"/>
    <w:rsid w:val="00466F3A"/>
    <w:rsid w:val="004835D6"/>
    <w:rsid w:val="004B68A2"/>
    <w:rsid w:val="005178C1"/>
    <w:rsid w:val="005D6A13"/>
    <w:rsid w:val="006E00C1"/>
    <w:rsid w:val="00756AF2"/>
    <w:rsid w:val="00864227"/>
    <w:rsid w:val="008D1815"/>
    <w:rsid w:val="00961B99"/>
    <w:rsid w:val="009B2930"/>
    <w:rsid w:val="009D7176"/>
    <w:rsid w:val="009F0D7D"/>
    <w:rsid w:val="00A22BC5"/>
    <w:rsid w:val="00A80BC9"/>
    <w:rsid w:val="00B24215"/>
    <w:rsid w:val="00B602F5"/>
    <w:rsid w:val="00B764FD"/>
    <w:rsid w:val="00B84007"/>
    <w:rsid w:val="00B8741B"/>
    <w:rsid w:val="00BD7DCD"/>
    <w:rsid w:val="00C83E09"/>
    <w:rsid w:val="00CB0EB2"/>
    <w:rsid w:val="00D3254F"/>
    <w:rsid w:val="00D40E34"/>
    <w:rsid w:val="00D57457"/>
    <w:rsid w:val="00E27A8E"/>
    <w:rsid w:val="00E72B24"/>
    <w:rsid w:val="00E87A11"/>
    <w:rsid w:val="00E9167F"/>
    <w:rsid w:val="00F16146"/>
    <w:rsid w:val="00F31859"/>
    <w:rsid w:val="00FC40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9337D"/>
    <w:rsid w:val="002643C0"/>
    <w:rsid w:val="003B3F2E"/>
    <w:rsid w:val="00592FA5"/>
    <w:rsid w:val="005C529C"/>
    <w:rsid w:val="005D675A"/>
    <w:rsid w:val="006F1599"/>
    <w:rsid w:val="00734DAC"/>
    <w:rsid w:val="00756AF2"/>
    <w:rsid w:val="00A10AD2"/>
    <w:rsid w:val="00B24215"/>
    <w:rsid w:val="00C3409D"/>
    <w:rsid w:val="00E013E5"/>
    <w:rsid w:val="00E91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D1A8AB-FF3D-4E89-A8F5-68761C7A8036}">
  <ds:schemaRefs>
    <ds:schemaRef ds:uri="http://schemas.openxmlformats.org/officeDocument/2006/bibliography"/>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165</Words>
  <Characters>947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Meck, Alyssa</cp:lastModifiedBy>
  <cp:revision>4</cp:revision>
  <dcterms:created xsi:type="dcterms:W3CDTF">2026-02-17T20:19:00Z</dcterms:created>
  <dcterms:modified xsi:type="dcterms:W3CDTF">2026-02-17T20:26:00Z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