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AD74025" w:rsidR="009D7176" w:rsidRPr="001E53BB" w:rsidRDefault="008C285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372384">
              <w:rPr>
                <w:rFonts w:ascii="Times New Roman" w:hAnsi="Times New Roman"/>
                <w:b/>
                <w:color w:val="000000"/>
                <w:sz w:val="22"/>
                <w:szCs w:val="22"/>
              </w:rPr>
              <w:t>2</w:t>
            </w:r>
            <w:r w:rsidR="00C725DA">
              <w:rPr>
                <w:rFonts w:ascii="Times New Roman" w:hAnsi="Times New Roman"/>
                <w:b/>
                <w:color w:val="000000"/>
                <w:sz w:val="22"/>
                <w:szCs w:val="22"/>
              </w:rPr>
              <w:t>9</w:t>
            </w:r>
            <w:r>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62551F" w:rsidR="009D7176" w:rsidRPr="001E53BB" w:rsidRDefault="0073301D" w:rsidP="007C2E14">
            <w:pPr>
              <w:widowControl w:val="0"/>
              <w:autoSpaceDE w:val="0"/>
              <w:autoSpaceDN w:val="0"/>
              <w:adjustRightInd w:val="0"/>
              <w:rPr>
                <w:rFonts w:ascii="Times New Roman" w:hAnsi="Times New Roman"/>
                <w:b/>
                <w:color w:val="000000"/>
                <w:sz w:val="22"/>
                <w:szCs w:val="22"/>
              </w:rPr>
            </w:pPr>
            <w:r>
              <w:rPr>
                <w:rFonts w:ascii="Times New Roman" w:hAnsi="Times New Roman"/>
                <w:b/>
                <w:color w:val="000000"/>
                <w:sz w:val="22"/>
                <w:szCs w:val="22"/>
              </w:rPr>
              <w:t>Addendum 1</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2D8F7C5" w:rsidR="009D7176" w:rsidRPr="0041588D" w:rsidRDefault="00BF69BD" w:rsidP="0041588D">
            <w:pPr>
              <w:rPr>
                <w:rFonts w:ascii="Times New Roman" w:hAnsi="Times New Roman"/>
                <w:b/>
                <w:bCs/>
              </w:rPr>
            </w:pPr>
            <w:r>
              <w:rPr>
                <w:rFonts w:ascii="Times New Roman" w:hAnsi="Times New Roman"/>
                <w:b/>
                <w:bCs/>
                <w:sz w:val="22"/>
                <w:szCs w:val="28"/>
              </w:rPr>
              <w:t>61000</w:t>
            </w:r>
            <w:r w:rsidR="008C285C">
              <w:rPr>
                <w:rFonts w:ascii="Times New Roman" w:hAnsi="Times New Roman"/>
                <w:b/>
                <w:bCs/>
                <w:sz w:val="22"/>
                <w:szCs w:val="28"/>
              </w:rPr>
              <w:t>6</w:t>
            </w:r>
            <w:r w:rsidR="00372384">
              <w:rPr>
                <w:rFonts w:ascii="Times New Roman" w:hAnsi="Times New Roman"/>
                <w:b/>
                <w:bCs/>
                <w:sz w:val="22"/>
                <w:szCs w:val="28"/>
              </w:rPr>
              <w:t>4516</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3450732E" w:rsidR="009D7176" w:rsidRPr="001E53BB" w:rsidRDefault="0037238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581F76">
              <w:rPr>
                <w:rFonts w:ascii="Times New Roman" w:hAnsi="Times New Roman"/>
                <w:b/>
                <w:color w:val="000000"/>
                <w:sz w:val="22"/>
                <w:szCs w:val="22"/>
              </w:rPr>
              <w:t>/</w:t>
            </w:r>
            <w:r>
              <w:rPr>
                <w:rFonts w:ascii="Times New Roman" w:hAnsi="Times New Roman"/>
                <w:b/>
                <w:color w:val="000000"/>
                <w:sz w:val="22"/>
                <w:szCs w:val="22"/>
              </w:rPr>
              <w:t>1</w:t>
            </w:r>
            <w:r w:rsidR="00581F76">
              <w:rPr>
                <w:rFonts w:ascii="Times New Roman" w:hAnsi="Times New Roman"/>
                <w:b/>
                <w:color w:val="000000"/>
                <w:sz w:val="22"/>
                <w:szCs w:val="22"/>
              </w:rPr>
              <w:t>/2025 @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5AC6D45" w14:textId="3EE04612" w:rsidR="00863281"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bCs/>
          <w:sz w:val="22"/>
          <w:szCs w:val="22"/>
        </w:rPr>
      </w:pPr>
      <w:r w:rsidRPr="001E53BB">
        <w:rPr>
          <w:rFonts w:ascii="Times New Roman" w:hAnsi="Times New Roman"/>
          <w:color w:val="000000"/>
          <w:sz w:val="22"/>
          <w:szCs w:val="22"/>
        </w:rPr>
        <w:tab/>
      </w:r>
    </w:p>
    <w:p w14:paraId="4E856EE4" w14:textId="1D0718D5" w:rsidR="00581F76" w:rsidRDefault="00581F76"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Update</w:t>
      </w:r>
      <w:r w:rsidR="00E31F34">
        <w:rPr>
          <w:rFonts w:ascii="Times New Roman" w:hAnsi="Times New Roman"/>
          <w:bCs/>
          <w:sz w:val="22"/>
          <w:szCs w:val="22"/>
        </w:rPr>
        <w:t>d</w:t>
      </w:r>
      <w:r>
        <w:rPr>
          <w:rFonts w:ascii="Times New Roman" w:hAnsi="Times New Roman"/>
          <w:bCs/>
          <w:sz w:val="22"/>
          <w:szCs w:val="22"/>
        </w:rPr>
        <w:t xml:space="preserve"> </w:t>
      </w:r>
      <w:r w:rsidR="00116322">
        <w:rPr>
          <w:rFonts w:ascii="Times New Roman" w:hAnsi="Times New Roman"/>
          <w:bCs/>
          <w:sz w:val="22"/>
          <w:szCs w:val="22"/>
        </w:rPr>
        <w:t>Bid End Date</w:t>
      </w:r>
      <w:r w:rsidR="00C137B9">
        <w:rPr>
          <w:rFonts w:ascii="Times New Roman" w:hAnsi="Times New Roman"/>
          <w:bCs/>
          <w:sz w:val="22"/>
          <w:szCs w:val="22"/>
        </w:rPr>
        <w:t xml:space="preserve"> – </w:t>
      </w:r>
      <w:r w:rsidR="00372384">
        <w:rPr>
          <w:rFonts w:ascii="Times New Roman" w:hAnsi="Times New Roman"/>
          <w:bCs/>
          <w:sz w:val="22"/>
          <w:szCs w:val="22"/>
        </w:rPr>
        <w:t>10/</w:t>
      </w:r>
      <w:r w:rsidR="00C725DA">
        <w:rPr>
          <w:rFonts w:ascii="Times New Roman" w:hAnsi="Times New Roman"/>
          <w:bCs/>
          <w:sz w:val="22"/>
          <w:szCs w:val="22"/>
        </w:rPr>
        <w:t>10</w:t>
      </w:r>
      <w:r w:rsidR="00C137B9">
        <w:rPr>
          <w:rFonts w:ascii="Times New Roman" w:hAnsi="Times New Roman"/>
          <w:bCs/>
          <w:sz w:val="22"/>
          <w:szCs w:val="22"/>
        </w:rPr>
        <w:t>/2025 @ 11:00AM</w:t>
      </w:r>
    </w:p>
    <w:p w14:paraId="1B17A560" w14:textId="593A970F" w:rsidR="008C285C" w:rsidRDefault="008C285C"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Updated Bid Specifications</w:t>
      </w:r>
    </w:p>
    <w:p w14:paraId="2B51B82E" w14:textId="667A7EBF" w:rsidR="008C285C" w:rsidRPr="00DB23EC" w:rsidRDefault="008C285C"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Updated Cost Matrix</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7A81DE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C385C">
        <w:rPr>
          <w:rFonts w:ascii="Times New Roman" w:hAnsi="Times New Roman"/>
          <w:color w:val="000000"/>
          <w:sz w:val="22"/>
          <w:szCs w:val="22"/>
        </w:rPr>
        <w:t>Hilary Poepperling</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21B6A878"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F69BD">
        <w:rPr>
          <w:rFonts w:ascii="Times New Roman" w:hAnsi="Times New Roman"/>
          <w:color w:val="000000"/>
          <w:sz w:val="22"/>
          <w:szCs w:val="22"/>
        </w:rPr>
        <w:t>Procurement Specialist 2</w:t>
      </w:r>
      <w:r w:rsidR="0073301D">
        <w:rPr>
          <w:rFonts w:ascii="Times New Roman" w:hAnsi="Times New Roman"/>
          <w:color w:val="000000"/>
          <w:sz w:val="22"/>
          <w:szCs w:val="22"/>
        </w:rPr>
        <w:tab/>
      </w:r>
    </w:p>
    <w:p w14:paraId="1B165B1D" w14:textId="7A5A5F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CC385C" w:rsidRPr="005E05B6">
          <w:rPr>
            <w:rStyle w:val="Hyperlink"/>
            <w:rFonts w:ascii="Times New Roman" w:hAnsi="Times New Roman"/>
            <w:sz w:val="22"/>
            <w:szCs w:val="22"/>
          </w:rPr>
          <w:t>hpoepperli@pa.gov</w:t>
        </w:r>
      </w:hyperlink>
      <w:r w:rsidR="00BF69BD">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EDE5B" w14:textId="77777777" w:rsidR="00E61372" w:rsidRDefault="00E61372" w:rsidP="00CB0EB2">
      <w:r>
        <w:separator/>
      </w:r>
    </w:p>
  </w:endnote>
  <w:endnote w:type="continuationSeparator" w:id="0">
    <w:p w14:paraId="124F8116" w14:textId="77777777" w:rsidR="00E61372" w:rsidRDefault="00E6137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48E33" w14:textId="77777777" w:rsidR="00E61372" w:rsidRDefault="00E61372" w:rsidP="00CB0EB2">
      <w:r>
        <w:separator/>
      </w:r>
    </w:p>
  </w:footnote>
  <w:footnote w:type="continuationSeparator" w:id="0">
    <w:p w14:paraId="0F48E232" w14:textId="77777777" w:rsidR="00E61372" w:rsidRDefault="00E6137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EA1666"/>
    <w:multiLevelType w:val="hybridMultilevel"/>
    <w:tmpl w:val="1AC8F412"/>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1529638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3DD6"/>
    <w:rsid w:val="000A6658"/>
    <w:rsid w:val="00116322"/>
    <w:rsid w:val="001211C0"/>
    <w:rsid w:val="00140742"/>
    <w:rsid w:val="001B305F"/>
    <w:rsid w:val="001E4590"/>
    <w:rsid w:val="001E53BB"/>
    <w:rsid w:val="00287F46"/>
    <w:rsid w:val="003103B3"/>
    <w:rsid w:val="00372384"/>
    <w:rsid w:val="00375920"/>
    <w:rsid w:val="00384383"/>
    <w:rsid w:val="003B234C"/>
    <w:rsid w:val="00404177"/>
    <w:rsid w:val="0041588D"/>
    <w:rsid w:val="00466F3A"/>
    <w:rsid w:val="004835D6"/>
    <w:rsid w:val="004B68A2"/>
    <w:rsid w:val="005009A5"/>
    <w:rsid w:val="00512A3A"/>
    <w:rsid w:val="005178C1"/>
    <w:rsid w:val="00581F76"/>
    <w:rsid w:val="00601BD9"/>
    <w:rsid w:val="0073301D"/>
    <w:rsid w:val="00794A80"/>
    <w:rsid w:val="007C2E14"/>
    <w:rsid w:val="007F6693"/>
    <w:rsid w:val="00841279"/>
    <w:rsid w:val="00863281"/>
    <w:rsid w:val="00864227"/>
    <w:rsid w:val="008848C9"/>
    <w:rsid w:val="008C285C"/>
    <w:rsid w:val="008D1815"/>
    <w:rsid w:val="00961B99"/>
    <w:rsid w:val="00966FDC"/>
    <w:rsid w:val="009762A1"/>
    <w:rsid w:val="009D7176"/>
    <w:rsid w:val="009E1CA7"/>
    <w:rsid w:val="009F0D7D"/>
    <w:rsid w:val="00A07AA1"/>
    <w:rsid w:val="00A17535"/>
    <w:rsid w:val="00A22BC5"/>
    <w:rsid w:val="00A25789"/>
    <w:rsid w:val="00A80BC9"/>
    <w:rsid w:val="00A81342"/>
    <w:rsid w:val="00B602F5"/>
    <w:rsid w:val="00B764FD"/>
    <w:rsid w:val="00B84007"/>
    <w:rsid w:val="00B8741B"/>
    <w:rsid w:val="00BF3B0C"/>
    <w:rsid w:val="00BF69BD"/>
    <w:rsid w:val="00C137B9"/>
    <w:rsid w:val="00C725DA"/>
    <w:rsid w:val="00C80919"/>
    <w:rsid w:val="00C83E09"/>
    <w:rsid w:val="00CB0EB2"/>
    <w:rsid w:val="00CC385C"/>
    <w:rsid w:val="00D3254F"/>
    <w:rsid w:val="00D47DD7"/>
    <w:rsid w:val="00D57457"/>
    <w:rsid w:val="00DB23EC"/>
    <w:rsid w:val="00E27A8E"/>
    <w:rsid w:val="00E31F34"/>
    <w:rsid w:val="00E61372"/>
    <w:rsid w:val="00E72B24"/>
    <w:rsid w:val="00E8277E"/>
    <w:rsid w:val="00E85497"/>
    <w:rsid w:val="00E87A11"/>
    <w:rsid w:val="00F16146"/>
    <w:rsid w:val="00F31859"/>
    <w:rsid w:val="00F40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 w:type="paragraph" w:styleId="ListParagraph">
    <w:name w:val="List Paragraph"/>
    <w:basedOn w:val="Normal"/>
    <w:uiPriority w:val="34"/>
    <w:qFormat/>
    <w:rsid w:val="008632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poepperli@pa.go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433FA"/>
    <w:rsid w:val="002643C0"/>
    <w:rsid w:val="003B3F2E"/>
    <w:rsid w:val="00512A3A"/>
    <w:rsid w:val="00592FA5"/>
    <w:rsid w:val="005C529C"/>
    <w:rsid w:val="005D675A"/>
    <w:rsid w:val="00601BD9"/>
    <w:rsid w:val="006F79E6"/>
    <w:rsid w:val="00734DAC"/>
    <w:rsid w:val="00794A80"/>
    <w:rsid w:val="00966FDC"/>
    <w:rsid w:val="009E1CA7"/>
    <w:rsid w:val="00A10AD2"/>
    <w:rsid w:val="00A17535"/>
    <w:rsid w:val="00A52D77"/>
    <w:rsid w:val="00C3409D"/>
    <w:rsid w:val="00CA62E2"/>
    <w:rsid w:val="00E013E5"/>
    <w:rsid w:val="00E8277E"/>
    <w:rsid w:val="00F6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174</Words>
  <Characters>995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Poepperling, Hilary</cp:lastModifiedBy>
  <cp:revision>17</cp:revision>
  <cp:lastPrinted>2025-09-02T16:41:00Z</cp:lastPrinted>
  <dcterms:created xsi:type="dcterms:W3CDTF">2025-08-29T13:15:00Z</dcterms:created>
  <dcterms:modified xsi:type="dcterms:W3CDTF">2025-09-29T13:48:00Z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