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B6387DE" w:rsidR="009D7176" w:rsidRPr="001E53BB" w:rsidRDefault="008C285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9/1</w:t>
            </w:r>
            <w:r w:rsidR="00FD7A57">
              <w:rPr>
                <w:rFonts w:ascii="Times New Roman" w:hAnsi="Times New Roman"/>
                <w:b/>
                <w:color w:val="000000"/>
                <w:sz w:val="22"/>
                <w:szCs w:val="22"/>
              </w:rPr>
              <w:t>9</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3EEFD14" w:rsidR="009D7176" w:rsidRPr="0041588D" w:rsidRDefault="00BF69BD" w:rsidP="0041588D">
            <w:pPr>
              <w:rPr>
                <w:rFonts w:ascii="Times New Roman" w:hAnsi="Times New Roman"/>
                <w:b/>
                <w:bCs/>
              </w:rPr>
            </w:pPr>
            <w:r>
              <w:rPr>
                <w:rFonts w:ascii="Times New Roman" w:hAnsi="Times New Roman"/>
                <w:b/>
                <w:bCs/>
                <w:sz w:val="22"/>
                <w:szCs w:val="28"/>
              </w:rPr>
              <w:t>61000</w:t>
            </w:r>
            <w:r w:rsidR="00FD7A57">
              <w:rPr>
                <w:rFonts w:ascii="Times New Roman" w:hAnsi="Times New Roman"/>
                <w:b/>
                <w:bCs/>
                <w:sz w:val="22"/>
                <w:szCs w:val="28"/>
              </w:rPr>
              <w:t>6450</w:t>
            </w:r>
            <w:r w:rsidR="001C0463">
              <w:rPr>
                <w:rFonts w:ascii="Times New Roman" w:hAnsi="Times New Roman"/>
                <w:b/>
                <w:bCs/>
                <w:sz w:val="22"/>
                <w:szCs w:val="28"/>
              </w:rPr>
              <w:t>5</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29FDD7C" w:rsidR="009D7176" w:rsidRPr="001E53BB" w:rsidRDefault="00581F7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FD7A57">
              <w:rPr>
                <w:rFonts w:ascii="Times New Roman" w:hAnsi="Times New Roman"/>
                <w:b/>
                <w:color w:val="000000"/>
                <w:sz w:val="22"/>
                <w:szCs w:val="22"/>
              </w:rPr>
              <w:t>2</w:t>
            </w:r>
            <w:r w:rsidR="001C0463">
              <w:rPr>
                <w:rFonts w:ascii="Times New Roman" w:hAnsi="Times New Roman"/>
                <w:b/>
                <w:color w:val="000000"/>
                <w:sz w:val="22"/>
                <w:szCs w:val="22"/>
              </w:rPr>
              <w:t>5</w:t>
            </w:r>
            <w:r>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2B51B82E" w14:textId="667A7EBF" w:rsidR="008C285C" w:rsidRPr="00DB23EC" w:rsidRDefault="008C285C"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Updated Cost Matrix</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3DD6"/>
    <w:rsid w:val="000A6658"/>
    <w:rsid w:val="00116322"/>
    <w:rsid w:val="001211C0"/>
    <w:rsid w:val="00140742"/>
    <w:rsid w:val="001B305F"/>
    <w:rsid w:val="001C0463"/>
    <w:rsid w:val="001E4590"/>
    <w:rsid w:val="001E53BB"/>
    <w:rsid w:val="00287F46"/>
    <w:rsid w:val="003103B3"/>
    <w:rsid w:val="00375920"/>
    <w:rsid w:val="003B234C"/>
    <w:rsid w:val="00404177"/>
    <w:rsid w:val="0041588D"/>
    <w:rsid w:val="00466F3A"/>
    <w:rsid w:val="004835D6"/>
    <w:rsid w:val="004B68A2"/>
    <w:rsid w:val="005009A5"/>
    <w:rsid w:val="00512A3A"/>
    <w:rsid w:val="005178C1"/>
    <w:rsid w:val="00581F76"/>
    <w:rsid w:val="00601BD9"/>
    <w:rsid w:val="00602B85"/>
    <w:rsid w:val="0073301D"/>
    <w:rsid w:val="007C2E14"/>
    <w:rsid w:val="007F6693"/>
    <w:rsid w:val="00863281"/>
    <w:rsid w:val="00864227"/>
    <w:rsid w:val="008848C9"/>
    <w:rsid w:val="008C285C"/>
    <w:rsid w:val="008D1815"/>
    <w:rsid w:val="00961B99"/>
    <w:rsid w:val="00966FDC"/>
    <w:rsid w:val="009762A1"/>
    <w:rsid w:val="009D7176"/>
    <w:rsid w:val="009F0D7D"/>
    <w:rsid w:val="00A07AA1"/>
    <w:rsid w:val="00A17535"/>
    <w:rsid w:val="00A22BC5"/>
    <w:rsid w:val="00A25789"/>
    <w:rsid w:val="00A80BC9"/>
    <w:rsid w:val="00A81342"/>
    <w:rsid w:val="00B602F5"/>
    <w:rsid w:val="00B764FD"/>
    <w:rsid w:val="00B84007"/>
    <w:rsid w:val="00B8741B"/>
    <w:rsid w:val="00BF3B0C"/>
    <w:rsid w:val="00BF69BD"/>
    <w:rsid w:val="00C137B9"/>
    <w:rsid w:val="00C80919"/>
    <w:rsid w:val="00C83E09"/>
    <w:rsid w:val="00CB0EB2"/>
    <w:rsid w:val="00CC385C"/>
    <w:rsid w:val="00D3254F"/>
    <w:rsid w:val="00D47DD7"/>
    <w:rsid w:val="00D57457"/>
    <w:rsid w:val="00DB23EC"/>
    <w:rsid w:val="00DC55FF"/>
    <w:rsid w:val="00E11DB6"/>
    <w:rsid w:val="00E27A8E"/>
    <w:rsid w:val="00E31F34"/>
    <w:rsid w:val="00E61372"/>
    <w:rsid w:val="00E72B24"/>
    <w:rsid w:val="00E8277E"/>
    <w:rsid w:val="00E85497"/>
    <w:rsid w:val="00E87A11"/>
    <w:rsid w:val="00F12189"/>
    <w:rsid w:val="00F16146"/>
    <w:rsid w:val="00F31859"/>
    <w:rsid w:val="00F4015C"/>
    <w:rsid w:val="00FD7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B3F2E"/>
    <w:rsid w:val="00512A3A"/>
    <w:rsid w:val="00592FA5"/>
    <w:rsid w:val="005C529C"/>
    <w:rsid w:val="005D675A"/>
    <w:rsid w:val="00601BD9"/>
    <w:rsid w:val="00602B85"/>
    <w:rsid w:val="006F79E6"/>
    <w:rsid w:val="00734DAC"/>
    <w:rsid w:val="00966FDC"/>
    <w:rsid w:val="00A10AD2"/>
    <w:rsid w:val="00A17535"/>
    <w:rsid w:val="00A52D77"/>
    <w:rsid w:val="00C3409D"/>
    <w:rsid w:val="00CA62E2"/>
    <w:rsid w:val="00E013E5"/>
    <w:rsid w:val="00E8277E"/>
    <w:rsid w:val="00F12189"/>
    <w:rsid w:val="00F6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163</Words>
  <Characters>935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17</cp:revision>
  <cp:lastPrinted>2025-09-02T16:41:00Z</cp:lastPrinted>
  <dcterms:created xsi:type="dcterms:W3CDTF">2025-08-29T13:15:00Z</dcterms:created>
  <dcterms:modified xsi:type="dcterms:W3CDTF">2025-09-19T12:00:00Z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