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40B821F" w:rsidR="009D7176" w:rsidRPr="001E53BB" w:rsidRDefault="008C285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9/12/2025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A637106" w:rsidR="009D7176" w:rsidRPr="0041588D" w:rsidRDefault="00BF69BD" w:rsidP="0041588D">
            <w:pPr>
              <w:rPr>
                <w:rFonts w:ascii="Times New Roman" w:hAnsi="Times New Roman"/>
                <w:b/>
                <w:bCs/>
              </w:rPr>
            </w:pPr>
            <w:r>
              <w:rPr>
                <w:rFonts w:ascii="Times New Roman" w:hAnsi="Times New Roman"/>
                <w:b/>
                <w:bCs/>
                <w:sz w:val="22"/>
                <w:szCs w:val="28"/>
              </w:rPr>
              <w:t>61000</w:t>
            </w:r>
            <w:r w:rsidR="008C285C">
              <w:rPr>
                <w:rFonts w:ascii="Times New Roman" w:hAnsi="Times New Roman"/>
                <w:b/>
                <w:bCs/>
                <w:sz w:val="22"/>
                <w:szCs w:val="28"/>
              </w:rPr>
              <w:t>64267</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FDB5336"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8C285C">
              <w:rPr>
                <w:rFonts w:ascii="Times New Roman" w:hAnsi="Times New Roman"/>
                <w:b/>
                <w:color w:val="000000"/>
                <w:sz w:val="22"/>
                <w:szCs w:val="22"/>
              </w:rPr>
              <w:t>5</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4E856EE4" w14:textId="38B14252" w:rsidR="00581F76" w:rsidRDefault="00581F76"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w:t>
      </w:r>
      <w:r w:rsidR="00E31F34">
        <w:rPr>
          <w:rFonts w:ascii="Times New Roman" w:hAnsi="Times New Roman"/>
          <w:bCs/>
          <w:sz w:val="22"/>
          <w:szCs w:val="22"/>
        </w:rPr>
        <w:t>d</w:t>
      </w:r>
      <w:r>
        <w:rPr>
          <w:rFonts w:ascii="Times New Roman" w:hAnsi="Times New Roman"/>
          <w:bCs/>
          <w:sz w:val="22"/>
          <w:szCs w:val="22"/>
        </w:rPr>
        <w:t xml:space="preserve"> </w:t>
      </w:r>
      <w:r w:rsidR="00116322">
        <w:rPr>
          <w:rFonts w:ascii="Times New Roman" w:hAnsi="Times New Roman"/>
          <w:bCs/>
          <w:sz w:val="22"/>
          <w:szCs w:val="22"/>
        </w:rPr>
        <w:t>Bid End Date</w:t>
      </w:r>
      <w:r w:rsidR="00C137B9">
        <w:rPr>
          <w:rFonts w:ascii="Times New Roman" w:hAnsi="Times New Roman"/>
          <w:bCs/>
          <w:sz w:val="22"/>
          <w:szCs w:val="22"/>
        </w:rPr>
        <w:t xml:space="preserve"> – 9/12/2025 @ 11:00AM</w:t>
      </w:r>
    </w:p>
    <w:p w14:paraId="1B17A560" w14:textId="593A970F" w:rsidR="008C285C" w:rsidRDefault="008C285C"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Bid Specifications</w:t>
      </w:r>
    </w:p>
    <w:p w14:paraId="2B51B82E" w14:textId="667A7EBF" w:rsidR="008C285C" w:rsidRPr="00DB23EC" w:rsidRDefault="008C285C"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Updated Cost Matrix</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116322"/>
    <w:rsid w:val="001211C0"/>
    <w:rsid w:val="00140742"/>
    <w:rsid w:val="001B305F"/>
    <w:rsid w:val="001E4590"/>
    <w:rsid w:val="001E53BB"/>
    <w:rsid w:val="00287F46"/>
    <w:rsid w:val="003103B3"/>
    <w:rsid w:val="00375920"/>
    <w:rsid w:val="003B234C"/>
    <w:rsid w:val="00404177"/>
    <w:rsid w:val="0041588D"/>
    <w:rsid w:val="00466F3A"/>
    <w:rsid w:val="004835D6"/>
    <w:rsid w:val="004B68A2"/>
    <w:rsid w:val="005009A5"/>
    <w:rsid w:val="00512A3A"/>
    <w:rsid w:val="005178C1"/>
    <w:rsid w:val="00581F76"/>
    <w:rsid w:val="00601BD9"/>
    <w:rsid w:val="0073301D"/>
    <w:rsid w:val="007C2E14"/>
    <w:rsid w:val="007F6693"/>
    <w:rsid w:val="00863281"/>
    <w:rsid w:val="00864227"/>
    <w:rsid w:val="008848C9"/>
    <w:rsid w:val="008C285C"/>
    <w:rsid w:val="008D1815"/>
    <w:rsid w:val="00961B99"/>
    <w:rsid w:val="00966FDC"/>
    <w:rsid w:val="009762A1"/>
    <w:rsid w:val="009D7176"/>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80919"/>
    <w:rsid w:val="00C83E09"/>
    <w:rsid w:val="00CB0EB2"/>
    <w:rsid w:val="00CC385C"/>
    <w:rsid w:val="00D3254F"/>
    <w:rsid w:val="00D47DD7"/>
    <w:rsid w:val="00D57457"/>
    <w:rsid w:val="00DB23EC"/>
    <w:rsid w:val="00E27A8E"/>
    <w:rsid w:val="00E31F34"/>
    <w:rsid w:val="00E61372"/>
    <w:rsid w:val="00E72B24"/>
    <w:rsid w:val="00E8277E"/>
    <w:rsid w:val="00E85497"/>
    <w:rsid w:val="00E87A11"/>
    <w:rsid w:val="00F16146"/>
    <w:rsid w:val="00F31859"/>
    <w:rsid w:val="00F40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B3F2E"/>
    <w:rsid w:val="00512A3A"/>
    <w:rsid w:val="00592FA5"/>
    <w:rsid w:val="005C529C"/>
    <w:rsid w:val="005D675A"/>
    <w:rsid w:val="00601BD9"/>
    <w:rsid w:val="006F79E6"/>
    <w:rsid w:val="00734DAC"/>
    <w:rsid w:val="00966FDC"/>
    <w:rsid w:val="00A10AD2"/>
    <w:rsid w:val="00A17535"/>
    <w:rsid w:val="00A52D77"/>
    <w:rsid w:val="00C3409D"/>
    <w:rsid w:val="00CA62E2"/>
    <w:rsid w:val="00E013E5"/>
    <w:rsid w:val="00E8277E"/>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174</Words>
  <Characters>993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15</cp:revision>
  <cp:lastPrinted>2025-09-02T16:41:00Z</cp:lastPrinted>
  <dcterms:created xsi:type="dcterms:W3CDTF">2025-08-29T13:15:00Z</dcterms:created>
  <dcterms:modified xsi:type="dcterms:W3CDTF">2025-09-02T16:41:00Z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