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5B52F792" w:rsidR="00A22BC5" w:rsidRDefault="00F66E2E" w:rsidP="00F66E2E">
      <w:pPr>
        <w:rPr>
          <w:rFonts w:ascii="Times New Roman" w:hAnsi="Times New Roman"/>
          <w:b/>
          <w:sz w:val="22"/>
          <w:szCs w:val="22"/>
        </w:rPr>
      </w:pPr>
      <w:r>
        <w:rPr>
          <w:rFonts w:ascii="Times New Roman" w:hAnsi="Times New Roman"/>
          <w:b/>
          <w:sz w:val="22"/>
          <w:szCs w:val="22"/>
        </w:rPr>
        <w:t>5</w:t>
      </w: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7366BAEA" w:rsidR="009D7176" w:rsidRPr="001E53BB" w:rsidRDefault="00581F76"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8/</w:t>
            </w:r>
            <w:r w:rsidR="00BF3B0C">
              <w:rPr>
                <w:rFonts w:ascii="Times New Roman" w:hAnsi="Times New Roman"/>
                <w:b/>
                <w:color w:val="000000"/>
                <w:sz w:val="22"/>
                <w:szCs w:val="22"/>
              </w:rPr>
              <w:t>31</w:t>
            </w:r>
            <w:r w:rsidR="00D76F27">
              <w:rPr>
                <w:rFonts w:ascii="Times New Roman" w:hAnsi="Times New Roman"/>
                <w:b/>
                <w:color w:val="000000"/>
                <w:sz w:val="22"/>
                <w:szCs w:val="22"/>
              </w:rPr>
              <w:t>/</w:t>
            </w:r>
            <w:r>
              <w:rPr>
                <w:rFonts w:ascii="Times New Roman" w:hAnsi="Times New Roman"/>
                <w:b/>
                <w:color w:val="000000"/>
                <w:sz w:val="22"/>
                <w:szCs w:val="22"/>
              </w:rPr>
              <w:t>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0E62551F" w:rsidR="009D7176" w:rsidRPr="001E53BB" w:rsidRDefault="0073301D" w:rsidP="007C2E14">
            <w:pPr>
              <w:widowControl w:val="0"/>
              <w:autoSpaceDE w:val="0"/>
              <w:autoSpaceDN w:val="0"/>
              <w:adjustRightInd w:val="0"/>
              <w:rPr>
                <w:rFonts w:ascii="Times New Roman" w:hAnsi="Times New Roman"/>
                <w:b/>
                <w:color w:val="000000"/>
                <w:sz w:val="22"/>
                <w:szCs w:val="22"/>
              </w:rPr>
            </w:pPr>
            <w:r>
              <w:rPr>
                <w:rFonts w:ascii="Times New Roman" w:hAnsi="Times New Roman"/>
                <w:b/>
                <w:color w:val="000000"/>
                <w:sz w:val="22"/>
                <w:szCs w:val="22"/>
              </w:rPr>
              <w:t>Addendum 1</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446CDB47" w:rsidR="009D7176" w:rsidRPr="0041588D" w:rsidRDefault="00BF69BD" w:rsidP="0041588D">
            <w:pPr>
              <w:rPr>
                <w:rFonts w:ascii="Times New Roman" w:hAnsi="Times New Roman"/>
                <w:b/>
                <w:bCs/>
              </w:rPr>
            </w:pPr>
            <w:r>
              <w:rPr>
                <w:rFonts w:ascii="Times New Roman" w:hAnsi="Times New Roman"/>
                <w:b/>
                <w:bCs/>
                <w:sz w:val="22"/>
                <w:szCs w:val="28"/>
              </w:rPr>
              <w:t>61000</w:t>
            </w:r>
            <w:r w:rsidR="00BF3B0C">
              <w:rPr>
                <w:rFonts w:ascii="Times New Roman" w:hAnsi="Times New Roman"/>
                <w:b/>
                <w:bCs/>
                <w:sz w:val="22"/>
                <w:szCs w:val="28"/>
              </w:rPr>
              <w:t>6409</w:t>
            </w:r>
            <w:r w:rsidR="0036181D">
              <w:rPr>
                <w:rFonts w:ascii="Times New Roman" w:hAnsi="Times New Roman"/>
                <w:b/>
                <w:bCs/>
                <w:sz w:val="22"/>
                <w:szCs w:val="28"/>
              </w:rPr>
              <w:t>5</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54B81BCB" w:rsidR="009D7176" w:rsidRPr="001E53BB" w:rsidRDefault="00581F7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w:t>
            </w:r>
            <w:r w:rsidR="002E6E0F">
              <w:rPr>
                <w:rFonts w:ascii="Times New Roman" w:hAnsi="Times New Roman"/>
                <w:b/>
                <w:color w:val="000000"/>
                <w:sz w:val="22"/>
                <w:szCs w:val="22"/>
              </w:rPr>
              <w:t>3</w:t>
            </w:r>
            <w:r>
              <w:rPr>
                <w:rFonts w:ascii="Times New Roman" w:hAnsi="Times New Roman"/>
                <w:b/>
                <w:color w:val="000000"/>
                <w:sz w:val="22"/>
                <w:szCs w:val="22"/>
              </w:rPr>
              <w:t>/2025 @ 11:00AM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69C93918" w:rsidR="009D7176" w:rsidRPr="001E53BB" w:rsidRDefault="0073301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663D7B"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55AC6D45" w14:textId="3EE04612" w:rsidR="00863281"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bCs/>
          <w:sz w:val="22"/>
          <w:szCs w:val="22"/>
        </w:rPr>
      </w:pPr>
      <w:r w:rsidRPr="001E53BB">
        <w:rPr>
          <w:rFonts w:ascii="Times New Roman" w:hAnsi="Times New Roman"/>
          <w:color w:val="000000"/>
          <w:sz w:val="22"/>
          <w:szCs w:val="22"/>
        </w:rPr>
        <w:tab/>
      </w:r>
    </w:p>
    <w:p w14:paraId="4E856EE4" w14:textId="77C3F683" w:rsidR="00581F76" w:rsidRPr="00DB23EC" w:rsidRDefault="00581F76" w:rsidP="00DB23EC">
      <w:pPr>
        <w:pStyle w:val="ListParagraph"/>
        <w:widowControl w:val="0"/>
        <w:numPr>
          <w:ilvl w:val="1"/>
          <w:numId w:val="1"/>
        </w:numPr>
        <w:tabs>
          <w:tab w:val="left" w:pos="720"/>
          <w:tab w:val="left" w:pos="3000"/>
        </w:tabs>
        <w:autoSpaceDE w:val="0"/>
        <w:autoSpaceDN w:val="0"/>
        <w:adjustRightInd w:val="0"/>
        <w:spacing w:line="280" w:lineRule="atLeast"/>
        <w:rPr>
          <w:rFonts w:ascii="Times New Roman" w:hAnsi="Times New Roman"/>
          <w:bCs/>
          <w:sz w:val="22"/>
          <w:szCs w:val="22"/>
        </w:rPr>
      </w:pPr>
      <w:r>
        <w:rPr>
          <w:rFonts w:ascii="Times New Roman" w:hAnsi="Times New Roman"/>
          <w:bCs/>
          <w:sz w:val="22"/>
          <w:szCs w:val="22"/>
        </w:rPr>
        <w:t xml:space="preserve">Update </w:t>
      </w:r>
      <w:r w:rsidR="00116322">
        <w:rPr>
          <w:rFonts w:ascii="Times New Roman" w:hAnsi="Times New Roman"/>
          <w:bCs/>
          <w:sz w:val="22"/>
          <w:szCs w:val="22"/>
        </w:rPr>
        <w:t>Bid End Date</w:t>
      </w:r>
      <w:r w:rsidR="00C137B9">
        <w:rPr>
          <w:rFonts w:ascii="Times New Roman" w:hAnsi="Times New Roman"/>
          <w:bCs/>
          <w:sz w:val="22"/>
          <w:szCs w:val="22"/>
        </w:rPr>
        <w:t xml:space="preserve"> – 9/12/2025 @ 11:00AM</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468A434"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73301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07A81DE9"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CC385C">
        <w:rPr>
          <w:rFonts w:ascii="Times New Roman" w:hAnsi="Times New Roman"/>
          <w:color w:val="000000"/>
          <w:sz w:val="22"/>
          <w:szCs w:val="22"/>
        </w:rPr>
        <w:t>Hilary Poepperling</w:t>
      </w:r>
      <w:r w:rsidR="0073301D">
        <w:rPr>
          <w:rFonts w:ascii="Times New Roman" w:hAnsi="Times New Roman"/>
          <w:color w:val="000000"/>
          <w:sz w:val="22"/>
          <w:szCs w:val="22"/>
        </w:rPr>
        <w:tab/>
      </w:r>
      <w:r w:rsidR="0073301D">
        <w:rPr>
          <w:rFonts w:ascii="Times New Roman" w:hAnsi="Times New Roman"/>
          <w:color w:val="000000"/>
          <w:sz w:val="22"/>
          <w:szCs w:val="22"/>
        </w:rPr>
        <w:tab/>
      </w:r>
    </w:p>
    <w:p w14:paraId="5770BD2D" w14:textId="21B6A878" w:rsidR="009D7176" w:rsidRPr="001E53BB" w:rsidRDefault="009D7176" w:rsidP="0073301D">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BF69BD">
        <w:rPr>
          <w:rFonts w:ascii="Times New Roman" w:hAnsi="Times New Roman"/>
          <w:color w:val="000000"/>
          <w:sz w:val="22"/>
          <w:szCs w:val="22"/>
        </w:rPr>
        <w:t>Procurement Specialist 2</w:t>
      </w:r>
      <w:r w:rsidR="0073301D">
        <w:rPr>
          <w:rFonts w:ascii="Times New Roman" w:hAnsi="Times New Roman"/>
          <w:color w:val="000000"/>
          <w:sz w:val="22"/>
          <w:szCs w:val="22"/>
        </w:rPr>
        <w:tab/>
      </w:r>
    </w:p>
    <w:p w14:paraId="1B165B1D" w14:textId="7A5A5F1F"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1" w:history="1">
        <w:r w:rsidR="00CC385C" w:rsidRPr="005E05B6">
          <w:rPr>
            <w:rStyle w:val="Hyperlink"/>
            <w:rFonts w:ascii="Times New Roman" w:hAnsi="Times New Roman"/>
            <w:sz w:val="22"/>
            <w:szCs w:val="22"/>
          </w:rPr>
          <w:t>hpoepperli@pa.gov</w:t>
        </w:r>
      </w:hyperlink>
      <w:r w:rsidR="00BF69BD">
        <w:rPr>
          <w:rFonts w:ascii="Times New Roman" w:hAnsi="Times New Roman"/>
          <w:color w:val="000000"/>
          <w:sz w:val="22"/>
          <w:szCs w:val="22"/>
        </w:rPr>
        <w:t xml:space="preserve"> </w:t>
      </w:r>
    </w:p>
    <w:sectPr w:rsidR="009D7176" w:rsidRPr="001E53BB">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1EDE5B" w14:textId="77777777" w:rsidR="00E61372" w:rsidRDefault="00E61372" w:rsidP="00CB0EB2">
      <w:r>
        <w:separator/>
      </w:r>
    </w:p>
  </w:endnote>
  <w:endnote w:type="continuationSeparator" w:id="0">
    <w:p w14:paraId="124F8116" w14:textId="77777777" w:rsidR="00E61372" w:rsidRDefault="00E61372"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148E33" w14:textId="77777777" w:rsidR="00E61372" w:rsidRDefault="00E61372" w:rsidP="00CB0EB2">
      <w:r>
        <w:separator/>
      </w:r>
    </w:p>
  </w:footnote>
  <w:footnote w:type="continuationSeparator" w:id="0">
    <w:p w14:paraId="0F48E232" w14:textId="77777777" w:rsidR="00E61372" w:rsidRDefault="00E61372"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F4941" w14:textId="77777777" w:rsidR="0073301D" w:rsidRPr="006B78A7" w:rsidRDefault="0073301D" w:rsidP="0073301D">
    <w:pPr>
      <w:spacing w:before="79"/>
      <w:ind w:left="2700" w:right="2430"/>
      <w:contextualSpacing/>
      <w:rPr>
        <w:rFonts w:ascii="Times New Roman" w:hAnsi="Times New Roman"/>
        <w:b/>
        <w:sz w:val="24"/>
      </w:rPr>
    </w:pPr>
    <w:r w:rsidRPr="006B78A7">
      <w:rPr>
        <w:rFonts w:ascii="Times New Roman" w:hAnsi="Times New Roman"/>
        <w:noProof/>
        <w:sz w:val="24"/>
      </w:rPr>
      <w:drawing>
        <wp:anchor distT="0" distB="0" distL="0" distR="0" simplePos="0" relativeHeight="251659264" behindDoc="0" locked="0" layoutInCell="1" allowOverlap="1" wp14:anchorId="1EE635F6" wp14:editId="00B0D6F1">
          <wp:simplePos x="0" y="0"/>
          <wp:positionH relativeFrom="page">
            <wp:posOffset>453223</wp:posOffset>
          </wp:positionH>
          <wp:positionV relativeFrom="paragraph">
            <wp:posOffset>-310598</wp:posOffset>
          </wp:positionV>
          <wp:extent cx="978011" cy="1301183"/>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6B78A7">
      <w:rPr>
        <w:rFonts w:ascii="Times New Roman" w:hAnsi="Times New Roman"/>
        <w:b/>
        <w:sz w:val="24"/>
      </w:rPr>
      <w:t>PENNSYLVANIA STATE POLICE</w:t>
    </w:r>
  </w:p>
  <w:p w14:paraId="0F0A0946" w14:textId="77777777" w:rsidR="0073301D" w:rsidRPr="006B78A7" w:rsidRDefault="0073301D" w:rsidP="0073301D">
    <w:pPr>
      <w:ind w:left="2610" w:right="900"/>
      <w:contextualSpacing/>
      <w:rPr>
        <w:rFonts w:ascii="Times New Roman" w:hAnsi="Times New Roman"/>
        <w:b/>
        <w:sz w:val="24"/>
      </w:rPr>
    </w:pPr>
    <w:r w:rsidRPr="006B78A7">
      <w:rPr>
        <w:rFonts w:ascii="Times New Roman" w:hAnsi="Times New Roman"/>
        <w:b/>
        <w:sz w:val="24"/>
      </w:rPr>
      <w:t xml:space="preserve">DEPARTMENT HEADQUARTERS </w:t>
    </w:r>
  </w:p>
  <w:p w14:paraId="0F1280EC" w14:textId="77777777" w:rsidR="0073301D" w:rsidRPr="006B78A7" w:rsidRDefault="0073301D" w:rsidP="0073301D">
    <w:pPr>
      <w:ind w:left="2430" w:right="2700"/>
      <w:contextualSpacing/>
      <w:jc w:val="center"/>
      <w:rPr>
        <w:rFonts w:ascii="Times New Roman" w:hAnsi="Times New Roman"/>
        <w:b/>
        <w:sz w:val="24"/>
      </w:rPr>
    </w:pPr>
    <w:r w:rsidRPr="006B78A7">
      <w:rPr>
        <w:rFonts w:ascii="Times New Roman" w:hAnsi="Times New Roman"/>
        <w:b/>
        <w:sz w:val="24"/>
      </w:rPr>
      <w:t>1800 ELMERTON AVENUE</w:t>
    </w:r>
  </w:p>
  <w:p w14:paraId="53E8A3F1" w14:textId="77777777" w:rsidR="0073301D" w:rsidRPr="006B78A7" w:rsidRDefault="0073301D" w:rsidP="0073301D">
    <w:pPr>
      <w:spacing w:before="1"/>
      <w:ind w:left="3163" w:right="3221"/>
      <w:contextualSpacing/>
      <w:jc w:val="center"/>
      <w:rPr>
        <w:rFonts w:ascii="Times New Roman" w:hAnsi="Times New Roman"/>
        <w:b/>
        <w:sz w:val="24"/>
      </w:rPr>
    </w:pPr>
    <w:r w:rsidRPr="006B78A7">
      <w:rPr>
        <w:rFonts w:ascii="Times New Roman" w:hAnsi="Times New Roman"/>
        <w:b/>
        <w:sz w:val="24"/>
      </w:rPr>
      <w:t>HARRISBURG, PA 17110</w:t>
    </w:r>
  </w:p>
  <w:p w14:paraId="268B8B2E" w14:textId="7D53E759" w:rsidR="00F31859" w:rsidRDefault="00F318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EA1666"/>
    <w:multiLevelType w:val="hybridMultilevel"/>
    <w:tmpl w:val="1AC8F412"/>
    <w:lvl w:ilvl="0" w:tplc="04090001">
      <w:start w:val="1"/>
      <w:numFmt w:val="bullet"/>
      <w:lvlText w:val=""/>
      <w:lvlJc w:val="left"/>
      <w:pPr>
        <w:ind w:left="1500" w:hanging="360"/>
      </w:pPr>
      <w:rPr>
        <w:rFonts w:ascii="Symbol" w:hAnsi="Symbol" w:hint="default"/>
      </w:rPr>
    </w:lvl>
    <w:lvl w:ilvl="1" w:tplc="04090003">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num w:numId="1" w16cid:durableId="15296385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02578"/>
    <w:rsid w:val="000A3DD6"/>
    <w:rsid w:val="000A6658"/>
    <w:rsid w:val="00116322"/>
    <w:rsid w:val="001211C0"/>
    <w:rsid w:val="00140742"/>
    <w:rsid w:val="001B305F"/>
    <w:rsid w:val="001E4590"/>
    <w:rsid w:val="001E53BB"/>
    <w:rsid w:val="00287F46"/>
    <w:rsid w:val="002E6E0F"/>
    <w:rsid w:val="00336015"/>
    <w:rsid w:val="0036181D"/>
    <w:rsid w:val="00375920"/>
    <w:rsid w:val="003B234C"/>
    <w:rsid w:val="00404177"/>
    <w:rsid w:val="0041588D"/>
    <w:rsid w:val="0046588C"/>
    <w:rsid w:val="00466F3A"/>
    <w:rsid w:val="004835D6"/>
    <w:rsid w:val="004B68A2"/>
    <w:rsid w:val="005009A5"/>
    <w:rsid w:val="00512A3A"/>
    <w:rsid w:val="005178C1"/>
    <w:rsid w:val="00546AFB"/>
    <w:rsid w:val="00581F76"/>
    <w:rsid w:val="0073301D"/>
    <w:rsid w:val="007C2E14"/>
    <w:rsid w:val="00863281"/>
    <w:rsid w:val="00864227"/>
    <w:rsid w:val="008D1815"/>
    <w:rsid w:val="00961B99"/>
    <w:rsid w:val="009762A1"/>
    <w:rsid w:val="009D7176"/>
    <w:rsid w:val="009F0D7D"/>
    <w:rsid w:val="00A07AA1"/>
    <w:rsid w:val="00A17535"/>
    <w:rsid w:val="00A22BC5"/>
    <w:rsid w:val="00A25789"/>
    <w:rsid w:val="00A80BC9"/>
    <w:rsid w:val="00A81342"/>
    <w:rsid w:val="00B602F5"/>
    <w:rsid w:val="00B764FD"/>
    <w:rsid w:val="00B84007"/>
    <w:rsid w:val="00B8741B"/>
    <w:rsid w:val="00BF3B0C"/>
    <w:rsid w:val="00BF69BD"/>
    <w:rsid w:val="00C137B9"/>
    <w:rsid w:val="00C80919"/>
    <w:rsid w:val="00C83E09"/>
    <w:rsid w:val="00CB0EB2"/>
    <w:rsid w:val="00CC385C"/>
    <w:rsid w:val="00CC71E9"/>
    <w:rsid w:val="00D3254F"/>
    <w:rsid w:val="00D47DD7"/>
    <w:rsid w:val="00D57457"/>
    <w:rsid w:val="00D76F27"/>
    <w:rsid w:val="00DB23EC"/>
    <w:rsid w:val="00E27A8E"/>
    <w:rsid w:val="00E61372"/>
    <w:rsid w:val="00E72B24"/>
    <w:rsid w:val="00E8277E"/>
    <w:rsid w:val="00E87A11"/>
    <w:rsid w:val="00F16146"/>
    <w:rsid w:val="00F31859"/>
    <w:rsid w:val="00F4015C"/>
    <w:rsid w:val="00F66E2E"/>
    <w:rsid w:val="00F87F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BF69BD"/>
    <w:rPr>
      <w:color w:val="0000FF" w:themeColor="hyperlink"/>
      <w:u w:val="single"/>
    </w:rPr>
  </w:style>
  <w:style w:type="character" w:styleId="UnresolvedMention">
    <w:name w:val="Unresolved Mention"/>
    <w:basedOn w:val="DefaultParagraphFont"/>
    <w:uiPriority w:val="99"/>
    <w:semiHidden/>
    <w:unhideWhenUsed/>
    <w:rsid w:val="00BF69BD"/>
    <w:rPr>
      <w:color w:val="605E5C"/>
      <w:shd w:val="clear" w:color="auto" w:fill="E1DFDD"/>
    </w:rPr>
  </w:style>
  <w:style w:type="paragraph" w:styleId="ListParagraph">
    <w:name w:val="List Paragraph"/>
    <w:basedOn w:val="Normal"/>
    <w:uiPriority w:val="34"/>
    <w:qFormat/>
    <w:rsid w:val="008632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poepperli@pa.gov"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1433FA"/>
    <w:rsid w:val="002643C0"/>
    <w:rsid w:val="00336015"/>
    <w:rsid w:val="003B3F2E"/>
    <w:rsid w:val="00512A3A"/>
    <w:rsid w:val="00592FA5"/>
    <w:rsid w:val="005C529C"/>
    <w:rsid w:val="005D675A"/>
    <w:rsid w:val="006F79E6"/>
    <w:rsid w:val="00734DAC"/>
    <w:rsid w:val="00A10AD2"/>
    <w:rsid w:val="00A17535"/>
    <w:rsid w:val="00A52D77"/>
    <w:rsid w:val="00C3409D"/>
    <w:rsid w:val="00CA62E2"/>
    <w:rsid w:val="00CC71E9"/>
    <w:rsid w:val="00E013E5"/>
    <w:rsid w:val="00E8277E"/>
    <w:rsid w:val="00F654A4"/>
    <w:rsid w:val="00F87F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3.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167</Words>
  <Characters>953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Poepperling, Hilary</cp:lastModifiedBy>
  <cp:revision>13</cp:revision>
  <dcterms:created xsi:type="dcterms:W3CDTF">2025-08-29T13:15:00Z</dcterms:created>
  <dcterms:modified xsi:type="dcterms:W3CDTF">2025-08-31T21:02:00Z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