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7366BAEA" w:rsidR="009D7176" w:rsidRPr="001E53BB" w:rsidRDefault="00581F76"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8/</w:t>
            </w:r>
            <w:r w:rsidR="00BF3B0C">
              <w:rPr>
                <w:rFonts w:ascii="Times New Roman" w:hAnsi="Times New Roman"/>
                <w:b/>
                <w:color w:val="000000"/>
                <w:sz w:val="22"/>
                <w:szCs w:val="22"/>
              </w:rPr>
              <w:t>31</w:t>
            </w:r>
            <w:r w:rsidR="00D76F27">
              <w:rPr>
                <w:rFonts w:ascii="Times New Roman" w:hAnsi="Times New Roman"/>
                <w:b/>
                <w:color w:val="000000"/>
                <w:sz w:val="22"/>
                <w:szCs w:val="22"/>
              </w:rPr>
              <w:t>/</w:t>
            </w:r>
            <w:r>
              <w:rPr>
                <w:rFonts w:ascii="Times New Roman" w:hAnsi="Times New Roman"/>
                <w:b/>
                <w:color w:val="000000"/>
                <w:sz w:val="22"/>
                <w:szCs w:val="22"/>
              </w:rPr>
              <w:t>2025</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0E62551F" w:rsidR="009D7176" w:rsidRPr="001E53BB" w:rsidRDefault="0073301D" w:rsidP="007C2E14">
            <w:pPr>
              <w:widowControl w:val="0"/>
              <w:autoSpaceDE w:val="0"/>
              <w:autoSpaceDN w:val="0"/>
              <w:adjustRightInd w:val="0"/>
              <w:rPr>
                <w:rFonts w:ascii="Times New Roman" w:hAnsi="Times New Roman"/>
                <w:b/>
                <w:color w:val="000000"/>
                <w:sz w:val="22"/>
                <w:szCs w:val="22"/>
              </w:rPr>
            </w:pPr>
            <w:r>
              <w:rPr>
                <w:rFonts w:ascii="Times New Roman" w:hAnsi="Times New Roman"/>
                <w:b/>
                <w:color w:val="000000"/>
                <w:sz w:val="22"/>
                <w:szCs w:val="22"/>
              </w:rPr>
              <w:t>Addendum 1</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24492197" w:rsidR="009D7176" w:rsidRPr="0041588D" w:rsidRDefault="00BF69BD" w:rsidP="0041588D">
            <w:pPr>
              <w:rPr>
                <w:rFonts w:ascii="Times New Roman" w:hAnsi="Times New Roman"/>
                <w:b/>
                <w:bCs/>
              </w:rPr>
            </w:pPr>
            <w:r>
              <w:rPr>
                <w:rFonts w:ascii="Times New Roman" w:hAnsi="Times New Roman"/>
                <w:b/>
                <w:bCs/>
                <w:sz w:val="22"/>
                <w:szCs w:val="28"/>
              </w:rPr>
              <w:t>61000</w:t>
            </w:r>
            <w:r w:rsidR="00BF3B0C">
              <w:rPr>
                <w:rFonts w:ascii="Times New Roman" w:hAnsi="Times New Roman"/>
                <w:b/>
                <w:bCs/>
                <w:sz w:val="22"/>
                <w:szCs w:val="28"/>
              </w:rPr>
              <w:t>6409</w:t>
            </w:r>
            <w:r w:rsidR="002E6E0F">
              <w:rPr>
                <w:rFonts w:ascii="Times New Roman" w:hAnsi="Times New Roman"/>
                <w:b/>
                <w:bCs/>
                <w:sz w:val="22"/>
                <w:szCs w:val="28"/>
              </w:rPr>
              <w:t>4</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54B81BCB" w:rsidR="009D7176" w:rsidRPr="001E53BB" w:rsidRDefault="00581F76"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9/</w:t>
            </w:r>
            <w:r w:rsidR="002E6E0F">
              <w:rPr>
                <w:rFonts w:ascii="Times New Roman" w:hAnsi="Times New Roman"/>
                <w:b/>
                <w:color w:val="000000"/>
                <w:sz w:val="22"/>
                <w:szCs w:val="22"/>
              </w:rPr>
              <w:t>3</w:t>
            </w:r>
            <w:r>
              <w:rPr>
                <w:rFonts w:ascii="Times New Roman" w:hAnsi="Times New Roman"/>
                <w:b/>
                <w:color w:val="000000"/>
                <w:sz w:val="22"/>
                <w:szCs w:val="22"/>
              </w:rPr>
              <w:t>/2025 @ 11:00AM</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69C93918" w:rsidR="009D7176" w:rsidRPr="001E53BB" w:rsidRDefault="0073301D"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663D7B"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 xml:space="preserve">List </w:t>
      </w:r>
      <w:proofErr w:type="gramStart"/>
      <w:r w:rsidRPr="001E53BB">
        <w:rPr>
          <w:rFonts w:ascii="Times New Roman" w:hAnsi="Times New Roman"/>
          <w:i/>
          <w:color w:val="000000"/>
          <w:sz w:val="22"/>
          <w:szCs w:val="22"/>
        </w:rPr>
        <w:t>any and all</w:t>
      </w:r>
      <w:proofErr w:type="gramEnd"/>
      <w:r w:rsidRPr="001E53BB">
        <w:rPr>
          <w:rFonts w:ascii="Times New Roman" w:hAnsi="Times New Roman"/>
          <w:i/>
          <w:color w:val="000000"/>
          <w:sz w:val="22"/>
          <w:szCs w:val="22"/>
        </w:rPr>
        <w:t xml:space="preserve"> changes:</w:t>
      </w:r>
    </w:p>
    <w:p w14:paraId="55AC6D45" w14:textId="3EE04612" w:rsidR="00863281"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bCs/>
          <w:sz w:val="22"/>
          <w:szCs w:val="22"/>
        </w:rPr>
      </w:pPr>
      <w:r w:rsidRPr="001E53BB">
        <w:rPr>
          <w:rFonts w:ascii="Times New Roman" w:hAnsi="Times New Roman"/>
          <w:color w:val="000000"/>
          <w:sz w:val="22"/>
          <w:szCs w:val="22"/>
        </w:rPr>
        <w:tab/>
      </w:r>
    </w:p>
    <w:p w14:paraId="4E856EE4" w14:textId="77C3F683" w:rsidR="00581F76" w:rsidRPr="00DB23EC" w:rsidRDefault="00581F76" w:rsidP="00DB23EC">
      <w:pPr>
        <w:pStyle w:val="ListParagraph"/>
        <w:widowControl w:val="0"/>
        <w:numPr>
          <w:ilvl w:val="1"/>
          <w:numId w:val="1"/>
        </w:numPr>
        <w:tabs>
          <w:tab w:val="left" w:pos="720"/>
          <w:tab w:val="left" w:pos="3000"/>
        </w:tabs>
        <w:autoSpaceDE w:val="0"/>
        <w:autoSpaceDN w:val="0"/>
        <w:adjustRightInd w:val="0"/>
        <w:spacing w:line="280" w:lineRule="atLeast"/>
        <w:rPr>
          <w:rFonts w:ascii="Times New Roman" w:hAnsi="Times New Roman"/>
          <w:bCs/>
          <w:sz w:val="22"/>
          <w:szCs w:val="22"/>
        </w:rPr>
      </w:pPr>
      <w:r>
        <w:rPr>
          <w:rFonts w:ascii="Times New Roman" w:hAnsi="Times New Roman"/>
          <w:bCs/>
          <w:sz w:val="22"/>
          <w:szCs w:val="22"/>
        </w:rPr>
        <w:t xml:space="preserve">Update </w:t>
      </w:r>
      <w:r w:rsidR="00116322">
        <w:rPr>
          <w:rFonts w:ascii="Times New Roman" w:hAnsi="Times New Roman"/>
          <w:bCs/>
          <w:sz w:val="22"/>
          <w:szCs w:val="22"/>
        </w:rPr>
        <w:t>Bid End Date</w:t>
      </w:r>
      <w:r w:rsidR="00C137B9">
        <w:rPr>
          <w:rFonts w:ascii="Times New Roman" w:hAnsi="Times New Roman"/>
          <w:bCs/>
          <w:sz w:val="22"/>
          <w:szCs w:val="22"/>
        </w:rPr>
        <w:t xml:space="preserve"> – 9/12/2025 @ 11:00AM</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1468A434"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73301D">
            <w:rPr>
              <w:rStyle w:val="Style2"/>
            </w:rPr>
            <w:t xml:space="preserve">Electronic Bid (SRM) - Review the Questions section of your solicitation response to ensure you have responded, as required, to any questions relevant to solicitation addenda issued </w:t>
          </w:r>
          <w:proofErr w:type="gramStart"/>
          <w:r w:rsidR="0073301D">
            <w:rPr>
              <w:rStyle w:val="Style2"/>
            </w:rPr>
            <w:t>subsequent to</w:t>
          </w:r>
          <w:proofErr w:type="gramEnd"/>
          <w:r w:rsidR="0073301D">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07A81DE9"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CC385C">
        <w:rPr>
          <w:rFonts w:ascii="Times New Roman" w:hAnsi="Times New Roman"/>
          <w:color w:val="000000"/>
          <w:sz w:val="22"/>
          <w:szCs w:val="22"/>
        </w:rPr>
        <w:t>Hilary Poepperling</w:t>
      </w:r>
      <w:r w:rsidR="0073301D">
        <w:rPr>
          <w:rFonts w:ascii="Times New Roman" w:hAnsi="Times New Roman"/>
          <w:color w:val="000000"/>
          <w:sz w:val="22"/>
          <w:szCs w:val="22"/>
        </w:rPr>
        <w:tab/>
      </w:r>
      <w:r w:rsidR="0073301D">
        <w:rPr>
          <w:rFonts w:ascii="Times New Roman" w:hAnsi="Times New Roman"/>
          <w:color w:val="000000"/>
          <w:sz w:val="22"/>
          <w:szCs w:val="22"/>
        </w:rPr>
        <w:tab/>
      </w:r>
    </w:p>
    <w:p w14:paraId="5770BD2D" w14:textId="21B6A878" w:rsidR="009D7176" w:rsidRPr="001E53BB" w:rsidRDefault="009D7176" w:rsidP="0073301D">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BF69BD">
        <w:rPr>
          <w:rFonts w:ascii="Times New Roman" w:hAnsi="Times New Roman"/>
          <w:color w:val="000000"/>
          <w:sz w:val="22"/>
          <w:szCs w:val="22"/>
        </w:rPr>
        <w:t>Procurement Specialist 2</w:t>
      </w:r>
      <w:r w:rsidR="0073301D">
        <w:rPr>
          <w:rFonts w:ascii="Times New Roman" w:hAnsi="Times New Roman"/>
          <w:color w:val="000000"/>
          <w:sz w:val="22"/>
          <w:szCs w:val="22"/>
        </w:rPr>
        <w:tab/>
      </w:r>
    </w:p>
    <w:p w14:paraId="1B165B1D" w14:textId="7A5A5F1F"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hyperlink r:id="rId11" w:history="1">
        <w:r w:rsidR="00CC385C" w:rsidRPr="005E05B6">
          <w:rPr>
            <w:rStyle w:val="Hyperlink"/>
            <w:rFonts w:ascii="Times New Roman" w:hAnsi="Times New Roman"/>
            <w:sz w:val="22"/>
            <w:szCs w:val="22"/>
          </w:rPr>
          <w:t>hpoepperli@pa.gov</w:t>
        </w:r>
      </w:hyperlink>
      <w:r w:rsidR="00BF69BD">
        <w:rPr>
          <w:rFonts w:ascii="Times New Roman" w:hAnsi="Times New Roman"/>
          <w:color w:val="000000"/>
          <w:sz w:val="22"/>
          <w:szCs w:val="22"/>
        </w:rPr>
        <w:t xml:space="preserve"> </w:t>
      </w:r>
    </w:p>
    <w:sectPr w:rsidR="009D7176" w:rsidRPr="001E53BB">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1EDE5B" w14:textId="77777777" w:rsidR="00E61372" w:rsidRDefault="00E61372" w:rsidP="00CB0EB2">
      <w:r>
        <w:separator/>
      </w:r>
    </w:p>
  </w:endnote>
  <w:endnote w:type="continuationSeparator" w:id="0">
    <w:p w14:paraId="124F8116" w14:textId="77777777" w:rsidR="00E61372" w:rsidRDefault="00E61372"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148E33" w14:textId="77777777" w:rsidR="00E61372" w:rsidRDefault="00E61372" w:rsidP="00CB0EB2">
      <w:r>
        <w:separator/>
      </w:r>
    </w:p>
  </w:footnote>
  <w:footnote w:type="continuationSeparator" w:id="0">
    <w:p w14:paraId="0F48E232" w14:textId="77777777" w:rsidR="00E61372" w:rsidRDefault="00E61372"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DF4941" w14:textId="77777777" w:rsidR="0073301D" w:rsidRPr="006B78A7" w:rsidRDefault="0073301D" w:rsidP="0073301D">
    <w:pPr>
      <w:spacing w:before="79"/>
      <w:ind w:left="2700" w:right="2430"/>
      <w:contextualSpacing/>
      <w:rPr>
        <w:rFonts w:ascii="Times New Roman" w:hAnsi="Times New Roman"/>
        <w:b/>
        <w:sz w:val="24"/>
      </w:rPr>
    </w:pPr>
    <w:r w:rsidRPr="006B78A7">
      <w:rPr>
        <w:rFonts w:ascii="Times New Roman" w:hAnsi="Times New Roman"/>
        <w:noProof/>
        <w:sz w:val="24"/>
      </w:rPr>
      <w:drawing>
        <wp:anchor distT="0" distB="0" distL="0" distR="0" simplePos="0" relativeHeight="251659264" behindDoc="0" locked="0" layoutInCell="1" allowOverlap="1" wp14:anchorId="1EE635F6" wp14:editId="00B0D6F1">
          <wp:simplePos x="0" y="0"/>
          <wp:positionH relativeFrom="page">
            <wp:posOffset>453223</wp:posOffset>
          </wp:positionH>
          <wp:positionV relativeFrom="paragraph">
            <wp:posOffset>-310598</wp:posOffset>
          </wp:positionV>
          <wp:extent cx="978011" cy="1301183"/>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6B78A7">
      <w:rPr>
        <w:rFonts w:ascii="Times New Roman" w:hAnsi="Times New Roman"/>
        <w:b/>
        <w:sz w:val="24"/>
      </w:rPr>
      <w:t>PENNSYLVANIA STATE POLICE</w:t>
    </w:r>
  </w:p>
  <w:p w14:paraId="0F0A0946" w14:textId="77777777" w:rsidR="0073301D" w:rsidRPr="006B78A7" w:rsidRDefault="0073301D" w:rsidP="0073301D">
    <w:pPr>
      <w:ind w:left="2610" w:right="900"/>
      <w:contextualSpacing/>
      <w:rPr>
        <w:rFonts w:ascii="Times New Roman" w:hAnsi="Times New Roman"/>
        <w:b/>
        <w:sz w:val="24"/>
      </w:rPr>
    </w:pPr>
    <w:r w:rsidRPr="006B78A7">
      <w:rPr>
        <w:rFonts w:ascii="Times New Roman" w:hAnsi="Times New Roman"/>
        <w:b/>
        <w:sz w:val="24"/>
      </w:rPr>
      <w:t xml:space="preserve">DEPARTMENT HEADQUARTERS </w:t>
    </w:r>
  </w:p>
  <w:p w14:paraId="0F1280EC" w14:textId="77777777" w:rsidR="0073301D" w:rsidRPr="006B78A7" w:rsidRDefault="0073301D" w:rsidP="0073301D">
    <w:pPr>
      <w:ind w:left="2430" w:right="2700"/>
      <w:contextualSpacing/>
      <w:jc w:val="center"/>
      <w:rPr>
        <w:rFonts w:ascii="Times New Roman" w:hAnsi="Times New Roman"/>
        <w:b/>
        <w:sz w:val="24"/>
      </w:rPr>
    </w:pPr>
    <w:r w:rsidRPr="006B78A7">
      <w:rPr>
        <w:rFonts w:ascii="Times New Roman" w:hAnsi="Times New Roman"/>
        <w:b/>
        <w:sz w:val="24"/>
      </w:rPr>
      <w:t>1800 ELMERTON AVENUE</w:t>
    </w:r>
  </w:p>
  <w:p w14:paraId="53E8A3F1" w14:textId="77777777" w:rsidR="0073301D" w:rsidRPr="006B78A7" w:rsidRDefault="0073301D" w:rsidP="0073301D">
    <w:pPr>
      <w:spacing w:before="1"/>
      <w:ind w:left="3163" w:right="3221"/>
      <w:contextualSpacing/>
      <w:jc w:val="center"/>
      <w:rPr>
        <w:rFonts w:ascii="Times New Roman" w:hAnsi="Times New Roman"/>
        <w:b/>
        <w:sz w:val="24"/>
      </w:rPr>
    </w:pPr>
    <w:r w:rsidRPr="006B78A7">
      <w:rPr>
        <w:rFonts w:ascii="Times New Roman" w:hAnsi="Times New Roman"/>
        <w:b/>
        <w:sz w:val="24"/>
      </w:rPr>
      <w:t>HARRISBURG, PA 17110</w:t>
    </w:r>
  </w:p>
  <w:p w14:paraId="268B8B2E" w14:textId="7D53E759" w:rsidR="00F31859" w:rsidRDefault="00F318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EA1666"/>
    <w:multiLevelType w:val="hybridMultilevel"/>
    <w:tmpl w:val="1AC8F412"/>
    <w:lvl w:ilvl="0" w:tplc="04090001">
      <w:start w:val="1"/>
      <w:numFmt w:val="bullet"/>
      <w:lvlText w:val=""/>
      <w:lvlJc w:val="left"/>
      <w:pPr>
        <w:ind w:left="1500" w:hanging="360"/>
      </w:pPr>
      <w:rPr>
        <w:rFonts w:ascii="Symbol" w:hAnsi="Symbol" w:hint="default"/>
      </w:rPr>
    </w:lvl>
    <w:lvl w:ilvl="1" w:tplc="04090003">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num w:numId="1" w16cid:durableId="15296385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02578"/>
    <w:rsid w:val="000A3DD6"/>
    <w:rsid w:val="000A6658"/>
    <w:rsid w:val="00116322"/>
    <w:rsid w:val="001211C0"/>
    <w:rsid w:val="00140742"/>
    <w:rsid w:val="001B305F"/>
    <w:rsid w:val="001E4590"/>
    <w:rsid w:val="001E53BB"/>
    <w:rsid w:val="00287F46"/>
    <w:rsid w:val="002E6E0F"/>
    <w:rsid w:val="00336015"/>
    <w:rsid w:val="00375920"/>
    <w:rsid w:val="003B234C"/>
    <w:rsid w:val="00404177"/>
    <w:rsid w:val="0041588D"/>
    <w:rsid w:val="0046588C"/>
    <w:rsid w:val="00466F3A"/>
    <w:rsid w:val="004835D6"/>
    <w:rsid w:val="004B68A2"/>
    <w:rsid w:val="005009A5"/>
    <w:rsid w:val="00512A3A"/>
    <w:rsid w:val="005178C1"/>
    <w:rsid w:val="00581F76"/>
    <w:rsid w:val="0073301D"/>
    <w:rsid w:val="007C2E14"/>
    <w:rsid w:val="00863281"/>
    <w:rsid w:val="00864227"/>
    <w:rsid w:val="008D1815"/>
    <w:rsid w:val="00961B99"/>
    <w:rsid w:val="009762A1"/>
    <w:rsid w:val="009D7176"/>
    <w:rsid w:val="009F0D7D"/>
    <w:rsid w:val="00A07AA1"/>
    <w:rsid w:val="00A17535"/>
    <w:rsid w:val="00A22BC5"/>
    <w:rsid w:val="00A25789"/>
    <w:rsid w:val="00A80BC9"/>
    <w:rsid w:val="00A81342"/>
    <w:rsid w:val="00B602F5"/>
    <w:rsid w:val="00B764FD"/>
    <w:rsid w:val="00B84007"/>
    <w:rsid w:val="00B8741B"/>
    <w:rsid w:val="00BF3B0C"/>
    <w:rsid w:val="00BF69BD"/>
    <w:rsid w:val="00C137B9"/>
    <w:rsid w:val="00C80919"/>
    <w:rsid w:val="00C83E09"/>
    <w:rsid w:val="00CB0EB2"/>
    <w:rsid w:val="00CC385C"/>
    <w:rsid w:val="00CC71E9"/>
    <w:rsid w:val="00D3254F"/>
    <w:rsid w:val="00D47DD7"/>
    <w:rsid w:val="00D57457"/>
    <w:rsid w:val="00D76F27"/>
    <w:rsid w:val="00DB23EC"/>
    <w:rsid w:val="00E27A8E"/>
    <w:rsid w:val="00E61372"/>
    <w:rsid w:val="00E72B24"/>
    <w:rsid w:val="00E8277E"/>
    <w:rsid w:val="00E87A11"/>
    <w:rsid w:val="00F16146"/>
    <w:rsid w:val="00F31859"/>
    <w:rsid w:val="00F401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character" w:styleId="Hyperlink">
    <w:name w:val="Hyperlink"/>
    <w:basedOn w:val="DefaultParagraphFont"/>
    <w:uiPriority w:val="99"/>
    <w:unhideWhenUsed/>
    <w:rsid w:val="00BF69BD"/>
    <w:rPr>
      <w:color w:val="0000FF" w:themeColor="hyperlink"/>
      <w:u w:val="single"/>
    </w:rPr>
  </w:style>
  <w:style w:type="character" w:styleId="UnresolvedMention">
    <w:name w:val="Unresolved Mention"/>
    <w:basedOn w:val="DefaultParagraphFont"/>
    <w:uiPriority w:val="99"/>
    <w:semiHidden/>
    <w:unhideWhenUsed/>
    <w:rsid w:val="00BF69BD"/>
    <w:rPr>
      <w:color w:val="605E5C"/>
      <w:shd w:val="clear" w:color="auto" w:fill="E1DFDD"/>
    </w:rPr>
  </w:style>
  <w:style w:type="paragraph" w:styleId="ListParagraph">
    <w:name w:val="List Paragraph"/>
    <w:basedOn w:val="Normal"/>
    <w:uiPriority w:val="34"/>
    <w:qFormat/>
    <w:rsid w:val="008632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hpoepperli@pa.gov" TargetMode="Externa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1433FA"/>
    <w:rsid w:val="002643C0"/>
    <w:rsid w:val="00336015"/>
    <w:rsid w:val="003B3F2E"/>
    <w:rsid w:val="00512A3A"/>
    <w:rsid w:val="00592FA5"/>
    <w:rsid w:val="005C529C"/>
    <w:rsid w:val="005D675A"/>
    <w:rsid w:val="006F79E6"/>
    <w:rsid w:val="00734DAC"/>
    <w:rsid w:val="00A10AD2"/>
    <w:rsid w:val="00A17535"/>
    <w:rsid w:val="00A52D77"/>
    <w:rsid w:val="00C3409D"/>
    <w:rsid w:val="00CA62E2"/>
    <w:rsid w:val="00CC71E9"/>
    <w:rsid w:val="00E013E5"/>
    <w:rsid w:val="00E8277E"/>
    <w:rsid w:val="00F654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3f2c1474-0816-487e-84e4-a138478604d7"/>
  </ds:schemaRefs>
</ds:datastoreItem>
</file>

<file path=customXml/itemProps2.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3.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4.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167</Words>
  <Characters>952</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Poepperling, Hilary</cp:lastModifiedBy>
  <cp:revision>11</cp:revision>
  <dcterms:created xsi:type="dcterms:W3CDTF">2025-08-29T13:15:00Z</dcterms:created>
  <dcterms:modified xsi:type="dcterms:W3CDTF">2025-08-31T21:00:00Z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