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7"/>
        <w:gridCol w:w="7123"/>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2F5BA8ED" w:rsidR="009D7176" w:rsidRPr="001E53BB" w:rsidRDefault="00035748"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8/29/2025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6D61C32C" w:rsidR="009D7176" w:rsidRPr="001E53BB" w:rsidRDefault="0003574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Guardianship Services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651ACA76" w:rsidR="009D7176" w:rsidRPr="001E53BB" w:rsidRDefault="00035748" w:rsidP="00F31859">
            <w:pPr>
              <w:widowControl w:val="0"/>
              <w:autoSpaceDE w:val="0"/>
              <w:autoSpaceDN w:val="0"/>
              <w:adjustRightInd w:val="0"/>
              <w:spacing w:before="60"/>
              <w:rPr>
                <w:rFonts w:ascii="Times New Roman" w:hAnsi="Times New Roman"/>
                <w:b/>
                <w:color w:val="000000"/>
                <w:sz w:val="22"/>
                <w:szCs w:val="22"/>
              </w:rPr>
            </w:pPr>
            <w:r>
              <w:rPr>
                <w:rFonts w:ascii="Verdana" w:hAnsi="Verdana"/>
                <w:color w:val="333333"/>
                <w:sz w:val="17"/>
                <w:szCs w:val="17"/>
                <w:shd w:val="clear" w:color="auto" w:fill="F3F3F5"/>
              </w:rPr>
              <w:t>6100064165</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1D743999" w:rsidR="009D7176" w:rsidRPr="001E53BB" w:rsidRDefault="0003574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w:t>
            </w:r>
            <w:r w:rsidR="0059298B">
              <w:rPr>
                <w:rFonts w:ascii="Times New Roman" w:hAnsi="Times New Roman"/>
                <w:b/>
                <w:color w:val="000000"/>
                <w:sz w:val="22"/>
                <w:szCs w:val="22"/>
              </w:rPr>
              <w:t>12</w:t>
            </w:r>
            <w:r>
              <w:rPr>
                <w:rFonts w:ascii="Times New Roman" w:hAnsi="Times New Roman"/>
                <w:b/>
                <w:color w:val="000000"/>
                <w:sz w:val="22"/>
                <w:szCs w:val="22"/>
              </w:rPr>
              <w:t>/2025 10:00AM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3924434B" w:rsidR="009D7176" w:rsidRPr="001E53BB" w:rsidRDefault="0059298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34BFA1"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1F9F19EA"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035748">
        <w:rPr>
          <w:rFonts w:ascii="Times New Roman" w:hAnsi="Times New Roman"/>
          <w:color w:val="000000"/>
          <w:sz w:val="22"/>
          <w:szCs w:val="22"/>
        </w:rPr>
        <w:t>The due date has been extended to 9/</w:t>
      </w:r>
      <w:r w:rsidR="0059298B">
        <w:rPr>
          <w:rFonts w:ascii="Times New Roman" w:hAnsi="Times New Roman"/>
          <w:color w:val="000000"/>
          <w:sz w:val="22"/>
          <w:szCs w:val="22"/>
        </w:rPr>
        <w:t>26</w:t>
      </w:r>
      <w:r w:rsidR="00035748">
        <w:rPr>
          <w:rFonts w:ascii="Times New Roman" w:hAnsi="Times New Roman"/>
          <w:color w:val="000000"/>
          <w:sz w:val="22"/>
          <w:szCs w:val="22"/>
        </w:rPr>
        <w:t>/25 at 3:00PM</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2963AE49"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035748">
            <w:rPr>
              <w:rStyle w:val="Style2"/>
            </w:rPr>
            <w:t>Resource Account (RA) - Please include this Addendum with your response submission to the Resource Account provided, by the due date.</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FFD6AE0"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035748">
        <w:rPr>
          <w:rFonts w:ascii="Times New Roman" w:hAnsi="Times New Roman"/>
          <w:color w:val="000000"/>
          <w:sz w:val="22"/>
          <w:szCs w:val="22"/>
        </w:rPr>
        <w:t>Amanda Wasko</w:t>
      </w:r>
      <w:r w:rsidR="00035748">
        <w:rPr>
          <w:rFonts w:ascii="Times New Roman" w:hAnsi="Times New Roman"/>
          <w:color w:val="000000"/>
          <w:sz w:val="22"/>
          <w:szCs w:val="22"/>
        </w:rPr>
        <w:tab/>
      </w:r>
    </w:p>
    <w:p w14:paraId="36FB080D" w14:textId="7E5E5D70"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035748">
        <w:rPr>
          <w:rFonts w:ascii="Times New Roman" w:hAnsi="Times New Roman"/>
          <w:color w:val="000000"/>
          <w:sz w:val="22"/>
          <w:szCs w:val="22"/>
        </w:rPr>
        <w:t>Division Chief</w:t>
      </w:r>
    </w:p>
    <w:p w14:paraId="1B165B1D" w14:textId="4112B1D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035748">
        <w:rPr>
          <w:rFonts w:ascii="Times New Roman" w:hAnsi="Times New Roman"/>
          <w:color w:val="000000"/>
          <w:sz w:val="22"/>
          <w:szCs w:val="22"/>
        </w:rPr>
        <w:t>amawasko@pa.gov</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35748"/>
    <w:rsid w:val="000A6658"/>
    <w:rsid w:val="00140742"/>
    <w:rsid w:val="001B305F"/>
    <w:rsid w:val="001E4590"/>
    <w:rsid w:val="001E53BB"/>
    <w:rsid w:val="00375920"/>
    <w:rsid w:val="00466F3A"/>
    <w:rsid w:val="004835D6"/>
    <w:rsid w:val="004B68A2"/>
    <w:rsid w:val="005178C1"/>
    <w:rsid w:val="0059298B"/>
    <w:rsid w:val="00864227"/>
    <w:rsid w:val="008D1815"/>
    <w:rsid w:val="00961B99"/>
    <w:rsid w:val="009D7176"/>
    <w:rsid w:val="009F0D7D"/>
    <w:rsid w:val="00A22BC5"/>
    <w:rsid w:val="00A80BC9"/>
    <w:rsid w:val="00B602F5"/>
    <w:rsid w:val="00B764FD"/>
    <w:rsid w:val="00B84007"/>
    <w:rsid w:val="00B8741B"/>
    <w:rsid w:val="00C83E09"/>
    <w:rsid w:val="00CB0EB2"/>
    <w:rsid w:val="00D3254F"/>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3bc240b3-9760-4c95-a069-1e9135722dce">
      <UserInfo>
        <DisplayName>Stephanie Fisher</DisplayName>
        <AccountId>251</AccountId>
        <AccountType/>
      </UserInfo>
      <UserInfo>
        <DisplayName>jasnavely@pa.gov</DisplayName>
        <AccountId>13809</AccountId>
        <AccountType/>
      </UserInfo>
    </SharedWithUsers>
    <_dlc_DocId xmlns="3bc240b3-9760-4c95-a069-1e9135722dce">P557QZTMF6K3-1586673097-90034</_dlc_DocId>
    <_dlc_DocIdUrl xmlns="3bc240b3-9760-4c95-a069-1e9135722dce">
      <Url>https://fileshare.cor.pa.gov/sites/admin/_layouts/15/DocIdRedir.aspx?ID=P557QZTMF6K3-1586673097-90034</Url>
      <Description>P557QZTMF6K3-1586673097-90034</Description>
    </_dlc_DocIdUrl>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DCAF38-DBBA-449E-8F40-9818D2820F68}">
  <ds:schemaRef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3bc240b3-9760-4c95-a069-1e9135722dce"/>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3.xml><?xml version="1.0" encoding="utf-8"?>
<ds:datastoreItem xmlns:ds="http://schemas.openxmlformats.org/officeDocument/2006/customXml" ds:itemID="{F74A3E8D-D92F-4A47-868A-3D7CACF81788}">
  <ds:schemaRefs>
    <ds:schemaRef ds:uri="http://schemas.microsoft.com/sharepoint/events"/>
  </ds:schemaRefs>
</ds:datastoreItem>
</file>

<file path=customXml/itemProps4.xml><?xml version="1.0" encoding="utf-8"?>
<ds:datastoreItem xmlns:ds="http://schemas.openxmlformats.org/officeDocument/2006/customXml" ds:itemID="{CB974CEE-A4B1-4CD9-8147-ED8E57EAFE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142</Words>
  <Characters>814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Wasko, Amanda</cp:lastModifiedBy>
  <cp:revision>2</cp:revision>
  <dcterms:created xsi:type="dcterms:W3CDTF">2025-09-09T12:50:00Z</dcterms:created>
  <dcterms:modified xsi:type="dcterms:W3CDTF">2025-09-09T12:50:00Z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0x010100BD4DE2A327EDE540BB2C5903562BE910</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y fmtid="{D5CDD505-2E9C-101B-9397-08002B2CF9AE}" pid="22" name="_dlc_DocIdItemGuid">
    <vt:lpwstr>23345262-701e-4bff-8275-826d04591d5f</vt:lpwstr>
  </property>
</Properties>
</file>