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B314A7" w14:textId="77777777" w:rsidR="00A22BC5" w:rsidRDefault="00A22BC5" w:rsidP="00A22BC5">
      <w:pPr>
        <w:jc w:val="center"/>
        <w:rPr>
          <w:rFonts w:ascii="Times New Roman" w:hAnsi="Times New Roman"/>
          <w:b/>
          <w:sz w:val="22"/>
          <w:szCs w:val="22"/>
        </w:rPr>
      </w:pPr>
    </w:p>
    <w:p w14:paraId="5D2C345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03DFE59D" w14:textId="77777777" w:rsidR="00CB0EB2" w:rsidRDefault="00CB0EB2"/>
    <w:tbl>
      <w:tblPr>
        <w:tblW w:w="0" w:type="auto"/>
        <w:tblLook w:val="01E0" w:firstRow="1" w:lastRow="1" w:firstColumn="1" w:lastColumn="1" w:noHBand="0" w:noVBand="0"/>
      </w:tblPr>
      <w:tblGrid>
        <w:gridCol w:w="2238"/>
        <w:gridCol w:w="7122"/>
      </w:tblGrid>
      <w:tr w:rsidR="009D7176" w:rsidRPr="001E53BB" w14:paraId="6BDFEDB0" w14:textId="77777777" w:rsidTr="00CB0EB2">
        <w:tc>
          <w:tcPr>
            <w:tcW w:w="2270" w:type="dxa"/>
          </w:tcPr>
          <w:p w14:paraId="3F7877E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0B9B9CED" w14:textId="27C75948" w:rsidR="009D7176" w:rsidRPr="001E53BB" w:rsidRDefault="00C83E09" w:rsidP="00DD2F9A">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fldChar w:fldCharType="begin">
                <w:ffData>
                  <w:name w:val="Text21"/>
                  <w:enabled/>
                  <w:calcOnExit w:val="0"/>
                  <w:textInput/>
                </w:ffData>
              </w:fldChar>
            </w:r>
            <w:bookmarkStart w:id="0" w:name="Text21"/>
            <w:r>
              <w:rPr>
                <w:rFonts w:ascii="Times New Roman" w:hAnsi="Times New Roman"/>
                <w:b/>
                <w:color w:val="000000"/>
                <w:sz w:val="22"/>
                <w:szCs w:val="22"/>
              </w:rPr>
              <w:instrText xml:space="preserve"> FORMTEXT </w:instrText>
            </w:r>
            <w:r>
              <w:rPr>
                <w:rFonts w:ascii="Times New Roman" w:hAnsi="Times New Roman"/>
                <w:b/>
                <w:color w:val="000000"/>
                <w:sz w:val="22"/>
                <w:szCs w:val="22"/>
              </w:rPr>
            </w:r>
            <w:r>
              <w:rPr>
                <w:rFonts w:ascii="Times New Roman" w:hAnsi="Times New Roman"/>
                <w:b/>
                <w:color w:val="000000"/>
                <w:sz w:val="22"/>
                <w:szCs w:val="22"/>
              </w:rPr>
              <w:fldChar w:fldCharType="separate"/>
            </w:r>
            <w:r w:rsidR="002B43EA">
              <w:rPr>
                <w:rFonts w:ascii="Times New Roman" w:hAnsi="Times New Roman"/>
                <w:b/>
                <w:color w:val="000000"/>
                <w:sz w:val="22"/>
                <w:szCs w:val="22"/>
              </w:rPr>
              <w:t>1/3/2024</w:t>
            </w:r>
            <w:r>
              <w:rPr>
                <w:rFonts w:ascii="Times New Roman" w:hAnsi="Times New Roman"/>
                <w:b/>
                <w:color w:val="000000"/>
                <w:sz w:val="22"/>
                <w:szCs w:val="22"/>
              </w:rPr>
              <w:fldChar w:fldCharType="end"/>
            </w:r>
            <w:bookmarkEnd w:id="0"/>
          </w:p>
        </w:tc>
      </w:tr>
      <w:tr w:rsidR="009D7176" w:rsidRPr="001E53BB" w14:paraId="0EC1B0B8" w14:textId="77777777" w:rsidTr="00CB0EB2">
        <w:tc>
          <w:tcPr>
            <w:tcW w:w="2270" w:type="dxa"/>
          </w:tcPr>
          <w:p w14:paraId="08AE5E9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2470999C" w14:textId="2C7E3C4C" w:rsidR="009D7176" w:rsidRPr="001E53BB" w:rsidRDefault="009D7176" w:rsidP="00DD2F9A">
            <w:pPr>
              <w:widowControl w:val="0"/>
              <w:autoSpaceDE w:val="0"/>
              <w:autoSpaceDN w:val="0"/>
              <w:adjustRightInd w:val="0"/>
              <w:spacing w:before="60"/>
              <w:rPr>
                <w:rFonts w:ascii="Times New Roman" w:hAnsi="Times New Roman"/>
                <w:b/>
                <w:color w:val="000000"/>
                <w:sz w:val="22"/>
                <w:szCs w:val="22"/>
              </w:rPr>
            </w:pPr>
            <w:r w:rsidRPr="001E53BB">
              <w:rPr>
                <w:rFonts w:ascii="Times New Roman" w:hAnsi="Times New Roman"/>
                <w:b/>
                <w:color w:val="000000"/>
                <w:sz w:val="22"/>
                <w:szCs w:val="22"/>
              </w:rPr>
              <w:fldChar w:fldCharType="begin">
                <w:ffData>
                  <w:name w:val="Text22"/>
                  <w:enabled/>
                  <w:calcOnExit w:val="0"/>
                  <w:textInput/>
                </w:ffData>
              </w:fldChar>
            </w:r>
            <w:bookmarkStart w:id="1" w:name="Text22"/>
            <w:r w:rsidRPr="001E53BB">
              <w:rPr>
                <w:rFonts w:ascii="Times New Roman" w:hAnsi="Times New Roman"/>
                <w:b/>
                <w:color w:val="000000"/>
                <w:sz w:val="22"/>
                <w:szCs w:val="22"/>
              </w:rPr>
              <w:instrText xml:space="preserve"> FORMTEXT </w:instrText>
            </w:r>
            <w:r w:rsidRPr="001E53BB">
              <w:rPr>
                <w:rFonts w:ascii="Times New Roman" w:hAnsi="Times New Roman"/>
                <w:b/>
                <w:color w:val="000000"/>
                <w:sz w:val="22"/>
                <w:szCs w:val="22"/>
              </w:rPr>
            </w:r>
            <w:r w:rsidRPr="001E53BB">
              <w:rPr>
                <w:rFonts w:ascii="Times New Roman" w:hAnsi="Times New Roman"/>
                <w:b/>
                <w:color w:val="000000"/>
                <w:sz w:val="22"/>
                <w:szCs w:val="22"/>
              </w:rPr>
              <w:fldChar w:fldCharType="separate"/>
            </w:r>
            <w:r w:rsidR="002B43EA" w:rsidRPr="002B43EA">
              <w:rPr>
                <w:rFonts w:ascii="Times New Roman" w:hAnsi="Times New Roman"/>
                <w:b/>
                <w:color w:val="000000"/>
                <w:sz w:val="22"/>
                <w:szCs w:val="22"/>
              </w:rPr>
              <w:t>Sexual Assault Survivor Workbooks</w:t>
            </w:r>
            <w:r w:rsidRPr="001E53BB">
              <w:rPr>
                <w:rFonts w:ascii="Times New Roman" w:hAnsi="Times New Roman"/>
                <w:b/>
                <w:color w:val="000000"/>
                <w:sz w:val="22"/>
                <w:szCs w:val="22"/>
              </w:rPr>
              <w:fldChar w:fldCharType="end"/>
            </w:r>
            <w:bookmarkEnd w:id="1"/>
          </w:p>
        </w:tc>
      </w:tr>
      <w:tr w:rsidR="009D7176" w:rsidRPr="001E53BB" w14:paraId="6B88DDD2" w14:textId="77777777" w:rsidTr="00CB0EB2">
        <w:tc>
          <w:tcPr>
            <w:tcW w:w="2270" w:type="dxa"/>
          </w:tcPr>
          <w:p w14:paraId="37A53B6A"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58E530AA" w14:textId="11E893EF" w:rsidR="009D7176" w:rsidRPr="001E53BB" w:rsidRDefault="009D7176" w:rsidP="00DD2F9A">
            <w:pPr>
              <w:widowControl w:val="0"/>
              <w:autoSpaceDE w:val="0"/>
              <w:autoSpaceDN w:val="0"/>
              <w:adjustRightInd w:val="0"/>
              <w:spacing w:before="60"/>
              <w:rPr>
                <w:rFonts w:ascii="Times New Roman" w:hAnsi="Times New Roman"/>
                <w:b/>
                <w:color w:val="000000"/>
                <w:sz w:val="22"/>
                <w:szCs w:val="22"/>
              </w:rPr>
            </w:pPr>
            <w:r w:rsidRPr="001E53BB">
              <w:rPr>
                <w:rFonts w:ascii="Times New Roman" w:hAnsi="Times New Roman"/>
                <w:b/>
                <w:color w:val="000000"/>
                <w:sz w:val="22"/>
                <w:szCs w:val="22"/>
              </w:rPr>
              <w:fldChar w:fldCharType="begin">
                <w:ffData>
                  <w:name w:val="Text23"/>
                  <w:enabled/>
                  <w:calcOnExit w:val="0"/>
                  <w:textInput/>
                </w:ffData>
              </w:fldChar>
            </w:r>
            <w:bookmarkStart w:id="2" w:name="Text23"/>
            <w:r w:rsidRPr="001E53BB">
              <w:rPr>
                <w:rFonts w:ascii="Times New Roman" w:hAnsi="Times New Roman"/>
                <w:b/>
                <w:color w:val="000000"/>
                <w:sz w:val="22"/>
                <w:szCs w:val="22"/>
              </w:rPr>
              <w:instrText xml:space="preserve"> FORMTEXT </w:instrText>
            </w:r>
            <w:r w:rsidRPr="001E53BB">
              <w:rPr>
                <w:rFonts w:ascii="Times New Roman" w:hAnsi="Times New Roman"/>
                <w:b/>
                <w:color w:val="000000"/>
                <w:sz w:val="22"/>
                <w:szCs w:val="22"/>
              </w:rPr>
            </w:r>
            <w:r w:rsidRPr="001E53BB">
              <w:rPr>
                <w:rFonts w:ascii="Times New Roman" w:hAnsi="Times New Roman"/>
                <w:b/>
                <w:color w:val="000000"/>
                <w:sz w:val="22"/>
                <w:szCs w:val="22"/>
              </w:rPr>
              <w:fldChar w:fldCharType="separate"/>
            </w:r>
            <w:r w:rsidR="002B43EA" w:rsidRPr="002B43EA">
              <w:rPr>
                <w:rFonts w:ascii="Times New Roman" w:hAnsi="Times New Roman"/>
                <w:b/>
                <w:color w:val="000000"/>
                <w:sz w:val="22"/>
                <w:szCs w:val="22"/>
              </w:rPr>
              <w:t xml:space="preserve">6100060187 </w:t>
            </w:r>
            <w:r w:rsidRPr="001E53BB">
              <w:rPr>
                <w:rFonts w:ascii="Times New Roman" w:hAnsi="Times New Roman"/>
                <w:b/>
                <w:color w:val="000000"/>
                <w:sz w:val="22"/>
                <w:szCs w:val="22"/>
              </w:rPr>
              <w:fldChar w:fldCharType="end"/>
            </w:r>
            <w:bookmarkEnd w:id="2"/>
          </w:p>
        </w:tc>
      </w:tr>
      <w:tr w:rsidR="009D7176" w:rsidRPr="001E53BB" w14:paraId="2E193CA2" w14:textId="77777777" w:rsidTr="00CB0EB2">
        <w:tc>
          <w:tcPr>
            <w:tcW w:w="2270" w:type="dxa"/>
          </w:tcPr>
          <w:p w14:paraId="7CB2A8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6D09DABB" w14:textId="1C98616F" w:rsidR="009D7176" w:rsidRPr="001E53BB" w:rsidRDefault="009D7176" w:rsidP="00A66A14">
            <w:pPr>
              <w:widowControl w:val="0"/>
              <w:autoSpaceDE w:val="0"/>
              <w:autoSpaceDN w:val="0"/>
              <w:adjustRightInd w:val="0"/>
              <w:spacing w:before="60"/>
              <w:rPr>
                <w:rFonts w:ascii="Times New Roman" w:hAnsi="Times New Roman"/>
                <w:b/>
                <w:color w:val="000000"/>
                <w:sz w:val="22"/>
                <w:szCs w:val="22"/>
              </w:rPr>
            </w:pPr>
            <w:r w:rsidRPr="001E53BB">
              <w:rPr>
                <w:rFonts w:ascii="Times New Roman" w:hAnsi="Times New Roman"/>
                <w:b/>
                <w:color w:val="000000"/>
                <w:sz w:val="22"/>
                <w:szCs w:val="22"/>
              </w:rPr>
              <w:fldChar w:fldCharType="begin">
                <w:ffData>
                  <w:name w:val="Text24"/>
                  <w:enabled/>
                  <w:calcOnExit w:val="0"/>
                  <w:textInput/>
                </w:ffData>
              </w:fldChar>
            </w:r>
            <w:bookmarkStart w:id="3" w:name="Text24"/>
            <w:r w:rsidRPr="001E53BB">
              <w:rPr>
                <w:rFonts w:ascii="Times New Roman" w:hAnsi="Times New Roman"/>
                <w:b/>
                <w:color w:val="000000"/>
                <w:sz w:val="22"/>
                <w:szCs w:val="22"/>
              </w:rPr>
              <w:instrText xml:space="preserve"> FORMTEXT </w:instrText>
            </w:r>
            <w:r w:rsidRPr="001E53BB">
              <w:rPr>
                <w:rFonts w:ascii="Times New Roman" w:hAnsi="Times New Roman"/>
                <w:b/>
                <w:color w:val="000000"/>
                <w:sz w:val="22"/>
                <w:szCs w:val="22"/>
              </w:rPr>
            </w:r>
            <w:r w:rsidRPr="001E53BB">
              <w:rPr>
                <w:rFonts w:ascii="Times New Roman" w:hAnsi="Times New Roman"/>
                <w:b/>
                <w:color w:val="000000"/>
                <w:sz w:val="22"/>
                <w:szCs w:val="22"/>
              </w:rPr>
              <w:fldChar w:fldCharType="separate"/>
            </w:r>
            <w:r w:rsidR="002B43EA">
              <w:rPr>
                <w:rFonts w:ascii="Times New Roman" w:hAnsi="Times New Roman"/>
                <w:b/>
                <w:color w:val="000000"/>
                <w:sz w:val="22"/>
                <w:szCs w:val="22"/>
              </w:rPr>
              <w:t>1/10/2024</w:t>
            </w:r>
            <w:r w:rsidR="00A66A14">
              <w:rPr>
                <w:rFonts w:ascii="Times New Roman" w:hAnsi="Times New Roman"/>
                <w:b/>
                <w:color w:val="000000"/>
                <w:sz w:val="22"/>
                <w:szCs w:val="22"/>
              </w:rPr>
              <w:t xml:space="preserve"> 3:00 PM</w:t>
            </w:r>
            <w:r w:rsidRPr="001E53BB">
              <w:rPr>
                <w:rFonts w:ascii="Times New Roman" w:hAnsi="Times New Roman"/>
                <w:b/>
                <w:color w:val="000000"/>
                <w:sz w:val="22"/>
                <w:szCs w:val="22"/>
              </w:rPr>
              <w:fldChar w:fldCharType="end"/>
            </w:r>
            <w:bookmarkEnd w:id="3"/>
          </w:p>
        </w:tc>
      </w:tr>
      <w:tr w:rsidR="009D7176" w:rsidRPr="001E53BB" w14:paraId="0D88E258" w14:textId="77777777" w:rsidTr="00CB0EB2">
        <w:tc>
          <w:tcPr>
            <w:tcW w:w="2270" w:type="dxa"/>
          </w:tcPr>
          <w:p w14:paraId="1937E0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0FB428AB" w14:textId="3BF94743" w:rsidR="009D7176" w:rsidRPr="001E53BB" w:rsidRDefault="009D7176" w:rsidP="00DD2F9A">
            <w:pPr>
              <w:widowControl w:val="0"/>
              <w:autoSpaceDE w:val="0"/>
              <w:autoSpaceDN w:val="0"/>
              <w:adjustRightInd w:val="0"/>
              <w:spacing w:before="60"/>
              <w:rPr>
                <w:rFonts w:ascii="Times New Roman" w:hAnsi="Times New Roman"/>
                <w:b/>
                <w:color w:val="000000"/>
                <w:sz w:val="22"/>
                <w:szCs w:val="22"/>
              </w:rPr>
            </w:pPr>
            <w:r w:rsidRPr="001E53BB">
              <w:rPr>
                <w:rFonts w:ascii="Times New Roman" w:hAnsi="Times New Roman"/>
                <w:b/>
                <w:color w:val="000000"/>
                <w:sz w:val="22"/>
                <w:szCs w:val="22"/>
              </w:rPr>
              <w:fldChar w:fldCharType="begin">
                <w:ffData>
                  <w:name w:val="Text25"/>
                  <w:enabled/>
                  <w:calcOnExit w:val="0"/>
                  <w:textInput/>
                </w:ffData>
              </w:fldChar>
            </w:r>
            <w:bookmarkStart w:id="4" w:name="Text25"/>
            <w:r w:rsidRPr="001E53BB">
              <w:rPr>
                <w:rFonts w:ascii="Times New Roman" w:hAnsi="Times New Roman"/>
                <w:b/>
                <w:color w:val="000000"/>
                <w:sz w:val="22"/>
                <w:szCs w:val="22"/>
              </w:rPr>
              <w:instrText xml:space="preserve"> FORMTEXT </w:instrText>
            </w:r>
            <w:r w:rsidRPr="001E53BB">
              <w:rPr>
                <w:rFonts w:ascii="Times New Roman" w:hAnsi="Times New Roman"/>
                <w:b/>
                <w:color w:val="000000"/>
                <w:sz w:val="22"/>
                <w:szCs w:val="22"/>
              </w:rPr>
            </w:r>
            <w:r w:rsidRPr="001E53BB">
              <w:rPr>
                <w:rFonts w:ascii="Times New Roman" w:hAnsi="Times New Roman"/>
                <w:b/>
                <w:color w:val="000000"/>
                <w:sz w:val="22"/>
                <w:szCs w:val="22"/>
              </w:rPr>
              <w:fldChar w:fldCharType="separate"/>
            </w:r>
            <w:r w:rsidR="002B43EA">
              <w:rPr>
                <w:rFonts w:ascii="Times New Roman" w:hAnsi="Times New Roman"/>
                <w:b/>
                <w:color w:val="000000"/>
                <w:sz w:val="22"/>
                <w:szCs w:val="22"/>
              </w:rPr>
              <w:t>1</w:t>
            </w:r>
            <w:r w:rsidRPr="001E53BB">
              <w:rPr>
                <w:rFonts w:ascii="Times New Roman" w:hAnsi="Times New Roman"/>
                <w:b/>
                <w:color w:val="000000"/>
                <w:sz w:val="22"/>
                <w:szCs w:val="22"/>
              </w:rPr>
              <w:fldChar w:fldCharType="end"/>
            </w:r>
            <w:bookmarkEnd w:id="4"/>
          </w:p>
        </w:tc>
      </w:tr>
    </w:tbl>
    <w:p w14:paraId="5760029D"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09F54AB8" wp14:editId="22402CF8">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BBDF80"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1951272A" w14:textId="77777777" w:rsidR="009D7176" w:rsidRPr="001E53BB" w:rsidRDefault="009D7176" w:rsidP="009D7176">
      <w:pPr>
        <w:rPr>
          <w:rFonts w:ascii="Times New Roman" w:hAnsi="Times New Roman"/>
          <w:sz w:val="22"/>
          <w:szCs w:val="22"/>
        </w:rPr>
      </w:pPr>
    </w:p>
    <w:p w14:paraId="59583FD6" w14:textId="77777777" w:rsidR="009D7176" w:rsidRPr="001E53BB" w:rsidRDefault="009D7176" w:rsidP="009D7176">
      <w:pPr>
        <w:rPr>
          <w:rFonts w:ascii="Times New Roman" w:hAnsi="Times New Roman"/>
          <w:sz w:val="22"/>
          <w:szCs w:val="22"/>
        </w:rPr>
      </w:pPr>
    </w:p>
    <w:p w14:paraId="2995DCD2" w14:textId="77777777" w:rsidR="009D7176" w:rsidRPr="001E53BB" w:rsidRDefault="009D7176" w:rsidP="009D7176">
      <w:pPr>
        <w:rPr>
          <w:rFonts w:ascii="Times New Roman" w:hAnsi="Times New Roman"/>
          <w:sz w:val="22"/>
          <w:szCs w:val="22"/>
        </w:rPr>
      </w:pPr>
    </w:p>
    <w:p w14:paraId="7545233A"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78655816"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2F1331C"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5A42A16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493692EE"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4EA8588C" w14:textId="77777777" w:rsidR="000E011D" w:rsidRDefault="009D7176" w:rsidP="002B43E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3"/>
            <w:enabled/>
            <w:calcOnExit w:val="0"/>
            <w:textInput/>
          </w:ffData>
        </w:fldChar>
      </w:r>
      <w:bookmarkStart w:id="5" w:name="Text33"/>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2B43EA">
        <w:rPr>
          <w:rFonts w:ascii="Times New Roman" w:hAnsi="Times New Roman"/>
          <w:color w:val="000000"/>
          <w:sz w:val="22"/>
          <w:szCs w:val="22"/>
        </w:rPr>
        <w:t>The Request for Information (RFI) response due date is being extended to 1/10/2024 at 3:00pm.</w:t>
      </w:r>
    </w:p>
    <w:p w14:paraId="2D3D15A7" w14:textId="77777777" w:rsidR="000E011D" w:rsidRDefault="000E011D" w:rsidP="002B43E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4DAF9C3C" w14:textId="5511982C" w:rsidR="009D7176" w:rsidRPr="001E53BB" w:rsidRDefault="000E011D" w:rsidP="002B43EA">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roofErr w:type="spellStart"/>
      <w:proofErr w:type="gramStart"/>
      <w:r>
        <w:rPr>
          <w:rFonts w:ascii="Times New Roman" w:hAnsi="Times New Roman"/>
          <w:color w:val="000000"/>
          <w:sz w:val="22"/>
          <w:szCs w:val="22"/>
        </w:rPr>
        <w:t>Note:This</w:t>
      </w:r>
      <w:proofErr w:type="spellEnd"/>
      <w:proofErr w:type="gramEnd"/>
      <w:r>
        <w:rPr>
          <w:rFonts w:ascii="Times New Roman" w:hAnsi="Times New Roman"/>
          <w:color w:val="000000"/>
          <w:sz w:val="22"/>
          <w:szCs w:val="22"/>
        </w:rPr>
        <w:t xml:space="preserve"> is a </w:t>
      </w:r>
      <w:proofErr w:type="spellStart"/>
      <w:r>
        <w:rPr>
          <w:rFonts w:ascii="Times New Roman" w:hAnsi="Times New Roman"/>
          <w:color w:val="000000"/>
          <w:sz w:val="22"/>
          <w:szCs w:val="22"/>
        </w:rPr>
        <w:t>a</w:t>
      </w:r>
      <w:proofErr w:type="spellEnd"/>
      <w:r>
        <w:rPr>
          <w:rFonts w:ascii="Times New Roman" w:hAnsi="Times New Roman"/>
          <w:color w:val="000000"/>
          <w:sz w:val="22"/>
          <w:szCs w:val="22"/>
        </w:rPr>
        <w:t xml:space="preserve"> request for information only. This is not a solicitation or bid. </w:t>
      </w:r>
      <w:bookmarkStart w:id="6" w:name="_GoBack"/>
      <w:bookmarkEnd w:id="6"/>
      <w:r w:rsidR="002B43EA">
        <w:rPr>
          <w:rFonts w:ascii="Times New Roman" w:hAnsi="Times New Roman"/>
          <w:color w:val="000000"/>
          <w:sz w:val="22"/>
          <w:szCs w:val="22"/>
        </w:rPr>
        <w:t xml:space="preserve"> </w:t>
      </w:r>
      <w:r w:rsidR="009D7176" w:rsidRPr="001E53BB">
        <w:rPr>
          <w:rFonts w:ascii="Times New Roman" w:hAnsi="Times New Roman"/>
          <w:color w:val="000000"/>
          <w:sz w:val="22"/>
          <w:szCs w:val="22"/>
        </w:rPr>
        <w:fldChar w:fldCharType="end"/>
      </w:r>
      <w:bookmarkEnd w:id="5"/>
    </w:p>
    <w:p w14:paraId="65099997" w14:textId="77777777" w:rsidR="00D3254F" w:rsidRPr="001E53BB" w:rsidRDefault="00D3254F" w:rsidP="00D3254F">
      <w:pPr>
        <w:tabs>
          <w:tab w:val="left" w:pos="7905"/>
        </w:tabs>
        <w:ind w:left="-450"/>
        <w:rPr>
          <w:rFonts w:ascii="Times New Roman" w:hAnsi="Times New Roman"/>
          <w:sz w:val="22"/>
          <w:szCs w:val="22"/>
        </w:rPr>
      </w:pPr>
    </w:p>
    <w:p w14:paraId="3C560FFF" w14:textId="53A266E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dropDownList>
        </w:sdtPr>
        <w:sdtEndPr>
          <w:rPr>
            <w:rStyle w:val="Style2"/>
          </w:rPr>
        </w:sdtEndPr>
        <w:sdtContent>
          <w:r w:rsidR="002B43EA">
            <w:rPr>
              <w:rStyle w:val="Style2"/>
            </w:rPr>
            <w:t>Hard Copy (Paper) Bid - If you have already submitted a response to the original solicitation, you may either submit a new response, or return this Addendum with a statement that your original response remains firm, by the due date.</w:t>
          </w:r>
        </w:sdtContent>
      </w:sdt>
    </w:p>
    <w:p w14:paraId="4CB070D1" w14:textId="77777777" w:rsidR="009D7176" w:rsidRPr="001E53BB" w:rsidRDefault="009D7176" w:rsidP="009D7176">
      <w:pPr>
        <w:tabs>
          <w:tab w:val="left" w:pos="7905"/>
        </w:tabs>
        <w:ind w:left="-450"/>
        <w:rPr>
          <w:rFonts w:ascii="Times New Roman" w:hAnsi="Times New Roman"/>
          <w:sz w:val="22"/>
          <w:szCs w:val="22"/>
        </w:rPr>
      </w:pPr>
    </w:p>
    <w:p w14:paraId="27E4F132"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1505DAE4"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1CAB1A7F"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B24406B"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68C8313E"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631618C6" w14:textId="7A33C9AA"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Pr="001E53BB">
        <w:rPr>
          <w:rFonts w:ascii="Times New Roman" w:hAnsi="Times New Roman"/>
          <w:color w:val="000000"/>
          <w:sz w:val="22"/>
          <w:szCs w:val="22"/>
        </w:rPr>
        <w:fldChar w:fldCharType="begin">
          <w:ffData>
            <w:name w:val="Text27"/>
            <w:enabled/>
            <w:calcOnExit w:val="0"/>
            <w:textInput/>
          </w:ffData>
        </w:fldChar>
      </w:r>
      <w:bookmarkStart w:id="7" w:name="Text27"/>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A66A14">
        <w:rPr>
          <w:rFonts w:ascii="Times New Roman" w:hAnsi="Times New Roman"/>
          <w:color w:val="000000"/>
          <w:sz w:val="22"/>
          <w:szCs w:val="22"/>
        </w:rPr>
        <w:t>Amanda Wasko</w:t>
      </w:r>
      <w:r w:rsidRPr="001E53BB">
        <w:rPr>
          <w:rFonts w:ascii="Times New Roman" w:hAnsi="Times New Roman"/>
          <w:color w:val="000000"/>
          <w:sz w:val="22"/>
          <w:szCs w:val="22"/>
        </w:rPr>
        <w:fldChar w:fldCharType="end"/>
      </w:r>
      <w:bookmarkEnd w:id="7"/>
    </w:p>
    <w:p w14:paraId="61C14A6E" w14:textId="6E1E77A2"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1"/>
            <w:enabled/>
            <w:calcOnExit w:val="0"/>
            <w:textInput/>
          </w:ffData>
        </w:fldChar>
      </w:r>
      <w:bookmarkStart w:id="8" w:name="Text31"/>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A66A14">
        <w:rPr>
          <w:rFonts w:ascii="Times New Roman" w:hAnsi="Times New Roman"/>
          <w:color w:val="000000"/>
          <w:sz w:val="22"/>
          <w:szCs w:val="22"/>
        </w:rPr>
        <w:t>Division Chief, Administrative Services</w:t>
      </w:r>
      <w:r w:rsidRPr="001E53BB">
        <w:rPr>
          <w:rFonts w:ascii="Times New Roman" w:hAnsi="Times New Roman"/>
          <w:color w:val="000000"/>
          <w:sz w:val="22"/>
          <w:szCs w:val="22"/>
        </w:rPr>
        <w:fldChar w:fldCharType="end"/>
      </w:r>
      <w:bookmarkEnd w:id="8"/>
    </w:p>
    <w:p w14:paraId="4F514A62" w14:textId="4437C6E8"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2"/>
            <w:enabled/>
            <w:calcOnExit w:val="0"/>
            <w:textInput/>
          </w:ffData>
        </w:fldChar>
      </w:r>
      <w:bookmarkStart w:id="9" w:name="Text32"/>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A66A14">
        <w:rPr>
          <w:rFonts w:ascii="Times New Roman" w:hAnsi="Times New Roman"/>
          <w:color w:val="000000"/>
          <w:sz w:val="22"/>
          <w:szCs w:val="22"/>
        </w:rPr>
        <w:t>Email amawasko@pa.gov</w:t>
      </w:r>
      <w:r w:rsidRPr="001E53BB">
        <w:rPr>
          <w:rFonts w:ascii="Times New Roman" w:hAnsi="Times New Roman"/>
          <w:color w:val="000000"/>
          <w:sz w:val="22"/>
          <w:szCs w:val="22"/>
        </w:rPr>
        <w:fldChar w:fldCharType="end"/>
      </w:r>
      <w:bookmarkEnd w:id="9"/>
    </w:p>
    <w:p w14:paraId="7C9F6511" w14:textId="384A841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29"/>
            <w:enabled/>
            <w:calcOnExit w:val="0"/>
            <w:textInput/>
          </w:ffData>
        </w:fldChar>
      </w:r>
      <w:bookmarkStart w:id="10" w:name="Text29"/>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A66A14">
        <w:rPr>
          <w:rFonts w:ascii="Times New Roman" w:hAnsi="Times New Roman"/>
          <w:color w:val="000000"/>
          <w:sz w:val="22"/>
          <w:szCs w:val="22"/>
        </w:rPr>
        <w:t xml:space="preserve">amawasko@pa.gov </w:t>
      </w:r>
      <w:r w:rsidRPr="001E53BB">
        <w:rPr>
          <w:rFonts w:ascii="Times New Roman" w:hAnsi="Times New Roman"/>
          <w:color w:val="000000"/>
          <w:sz w:val="22"/>
          <w:szCs w:val="22"/>
        </w:rPr>
        <w:fldChar w:fldCharType="end"/>
      </w:r>
      <w:bookmarkEnd w:id="10"/>
    </w:p>
    <w:sectPr w:rsidR="009D7176" w:rsidRPr="001E53BB">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2392E7" w14:textId="77777777" w:rsidR="003037B2" w:rsidRDefault="003037B2" w:rsidP="00CB0EB2">
      <w:r>
        <w:separator/>
      </w:r>
    </w:p>
  </w:endnote>
  <w:endnote w:type="continuationSeparator" w:id="0">
    <w:p w14:paraId="5DE5FD53" w14:textId="77777777" w:rsidR="003037B2" w:rsidRDefault="003037B2"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288991"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79325790" w14:textId="77777777" w:rsidR="001E53BB" w:rsidRPr="001E53BB" w:rsidRDefault="001E53BB" w:rsidP="001E53BB">
    <w:pPr>
      <w:pStyle w:val="Footer"/>
      <w:ind w:left="-450"/>
      <w:rPr>
        <w:rFonts w:ascii="Times New Roman" w:hAnsi="Times New Roman"/>
      </w:rPr>
    </w:pPr>
    <w:r w:rsidRPr="001E53BB">
      <w:rPr>
        <w:rFonts w:ascii="Times New Roman" w:hAnsi="Times New Roman"/>
        <w:sz w:val="18"/>
        <w:szCs w:val="18"/>
      </w:rPr>
      <w:t>Published 1</w:t>
    </w:r>
    <w:r>
      <w:rPr>
        <w:rFonts w:ascii="Times New Roman" w:hAnsi="Times New Roman"/>
        <w:sz w:val="18"/>
        <w:szCs w:val="18"/>
      </w:rPr>
      <w:t>2</w:t>
    </w:r>
    <w:r w:rsidRPr="001E53BB">
      <w:rPr>
        <w:rFonts w:ascii="Times New Roman" w:hAnsi="Times New Roman"/>
        <w:sz w:val="18"/>
        <w:szCs w:val="18"/>
      </w:rPr>
      <w:t>/</w:t>
    </w:r>
    <w:r>
      <w:rPr>
        <w:rFonts w:ascii="Times New Roman" w:hAnsi="Times New Roman"/>
        <w:sz w:val="18"/>
        <w:szCs w:val="18"/>
      </w:rPr>
      <w:t>05</w:t>
    </w:r>
    <w:r w:rsidRPr="001E53BB">
      <w:rPr>
        <w:rFonts w:ascii="Times New Roman" w:hAnsi="Times New Roman"/>
        <w:sz w:val="18"/>
        <w:szCs w:val="18"/>
      </w:rPr>
      <w:t>/2013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C68037" w14:textId="77777777" w:rsidR="003037B2" w:rsidRDefault="003037B2" w:rsidP="00CB0EB2">
      <w:r>
        <w:separator/>
      </w:r>
    </w:p>
  </w:footnote>
  <w:footnote w:type="continuationSeparator" w:id="0">
    <w:p w14:paraId="659D04D4" w14:textId="77777777" w:rsidR="003037B2" w:rsidRDefault="003037B2"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C9E43E" w14:textId="77777777" w:rsidR="00CB0EB2" w:rsidRDefault="00CB0EB2">
    <w:pPr>
      <w:pStyle w:val="Header"/>
    </w:pPr>
    <w:r>
      <w:rPr>
        <w:noProof/>
      </w:rPr>
      <w:drawing>
        <wp:inline distT="0" distB="0" distL="0" distR="0" wp14:anchorId="2C23F5E8" wp14:editId="7A9D9FDE">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7176"/>
    <w:rsid w:val="00034C70"/>
    <w:rsid w:val="0007778F"/>
    <w:rsid w:val="00081D9D"/>
    <w:rsid w:val="000950F6"/>
    <w:rsid w:val="000A6658"/>
    <w:rsid w:val="000C3BAE"/>
    <w:rsid w:val="000E011D"/>
    <w:rsid w:val="000E76D4"/>
    <w:rsid w:val="00140742"/>
    <w:rsid w:val="00150FD8"/>
    <w:rsid w:val="001E53BB"/>
    <w:rsid w:val="00225D26"/>
    <w:rsid w:val="00292D25"/>
    <w:rsid w:val="002B43EA"/>
    <w:rsid w:val="003037B2"/>
    <w:rsid w:val="003279EA"/>
    <w:rsid w:val="003347C5"/>
    <w:rsid w:val="00374027"/>
    <w:rsid w:val="00380258"/>
    <w:rsid w:val="004037E4"/>
    <w:rsid w:val="004421B6"/>
    <w:rsid w:val="004555DA"/>
    <w:rsid w:val="00466F3A"/>
    <w:rsid w:val="005178C1"/>
    <w:rsid w:val="00692247"/>
    <w:rsid w:val="006D0570"/>
    <w:rsid w:val="007357E3"/>
    <w:rsid w:val="007D1734"/>
    <w:rsid w:val="007F7C3F"/>
    <w:rsid w:val="008008D1"/>
    <w:rsid w:val="00816E86"/>
    <w:rsid w:val="00864227"/>
    <w:rsid w:val="008C1D60"/>
    <w:rsid w:val="00961B99"/>
    <w:rsid w:val="009D7176"/>
    <w:rsid w:val="009F0D7D"/>
    <w:rsid w:val="00A22BC5"/>
    <w:rsid w:val="00A5215D"/>
    <w:rsid w:val="00A66A14"/>
    <w:rsid w:val="00A80BC9"/>
    <w:rsid w:val="00A937ED"/>
    <w:rsid w:val="00AB2D00"/>
    <w:rsid w:val="00B61A61"/>
    <w:rsid w:val="00B62BE1"/>
    <w:rsid w:val="00B764FD"/>
    <w:rsid w:val="00C83E09"/>
    <w:rsid w:val="00C90A22"/>
    <w:rsid w:val="00CB0EB2"/>
    <w:rsid w:val="00CC226D"/>
    <w:rsid w:val="00D23522"/>
    <w:rsid w:val="00D3254F"/>
    <w:rsid w:val="00DD2F9A"/>
    <w:rsid w:val="00E238E8"/>
    <w:rsid w:val="00E27A8E"/>
    <w:rsid w:val="00E46B97"/>
    <w:rsid w:val="00F16146"/>
    <w:rsid w:val="00F44022"/>
    <w:rsid w:val="00F64DED"/>
    <w:rsid w:val="00FD72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F1821F"/>
  <w15:docId w15:val="{6AFB31E1-094F-4C6C-B150-EABB07984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262B1"/>
    <w:rsid w:val="0006628C"/>
    <w:rsid w:val="000767A2"/>
    <w:rsid w:val="00090119"/>
    <w:rsid w:val="002643C0"/>
    <w:rsid w:val="00337DEA"/>
    <w:rsid w:val="003B3F2E"/>
    <w:rsid w:val="003B6A9A"/>
    <w:rsid w:val="0048293C"/>
    <w:rsid w:val="00592FA5"/>
    <w:rsid w:val="005D37C8"/>
    <w:rsid w:val="005D675A"/>
    <w:rsid w:val="00734DAC"/>
    <w:rsid w:val="00A10AD2"/>
    <w:rsid w:val="00AD3E77"/>
    <w:rsid w:val="00B743EB"/>
    <w:rsid w:val="00C26283"/>
    <w:rsid w:val="00D24DCB"/>
    <w:rsid w:val="00E013E5"/>
    <w:rsid w:val="00E859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00E4CB-B901-4197-8A08-BAC12806C8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207</Words>
  <Characters>1182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Wasko, Amanda</cp:lastModifiedBy>
  <cp:revision>3</cp:revision>
  <cp:lastPrinted>2023-06-26T15:33:00Z</cp:lastPrinted>
  <dcterms:created xsi:type="dcterms:W3CDTF">2024-01-03T17:57:00Z</dcterms:created>
  <dcterms:modified xsi:type="dcterms:W3CDTF">2024-01-03T17:58:00Z</dcterms:modified>
</cp:coreProperties>
</file>