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420A9F65" w:rsidR="009D7176" w:rsidRPr="001E53BB" w:rsidRDefault="00F34E6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fldChar w:fldCharType="begin"/>
            </w:r>
            <w:r>
              <w:rPr>
                <w:rFonts w:ascii="Times New Roman" w:hAnsi="Times New Roman"/>
                <w:b/>
                <w:color w:val="000000"/>
                <w:sz w:val="22"/>
                <w:szCs w:val="22"/>
              </w:rPr>
              <w:instrText xml:space="preserve"> DATE \@ "M/d/yyyy" </w:instrText>
            </w:r>
            <w:r>
              <w:rPr>
                <w:rFonts w:ascii="Times New Roman" w:hAnsi="Times New Roman"/>
                <w:b/>
                <w:color w:val="000000"/>
                <w:sz w:val="22"/>
                <w:szCs w:val="22"/>
              </w:rPr>
              <w:fldChar w:fldCharType="separate"/>
            </w:r>
            <w:r w:rsidR="0076041F">
              <w:rPr>
                <w:rFonts w:ascii="Times New Roman" w:hAnsi="Times New Roman"/>
                <w:b/>
                <w:noProof/>
                <w:color w:val="000000"/>
                <w:sz w:val="22"/>
                <w:szCs w:val="22"/>
              </w:rPr>
              <w:t>12/5/2025</w:t>
            </w:r>
            <w:r>
              <w:rPr>
                <w:rFonts w:ascii="Times New Roman" w:hAnsi="Times New Roman"/>
                <w:b/>
                <w:color w:val="000000"/>
                <w:sz w:val="22"/>
                <w:szCs w:val="22"/>
              </w:rPr>
              <w:fldChar w:fldCharType="end"/>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F6A5889" w:rsidR="009D7176" w:rsidRPr="001E53BB" w:rsidRDefault="00F34E6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(3) Dump Trucks Game Commission</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489197AA" w:rsidR="009D7176" w:rsidRPr="001E53BB" w:rsidRDefault="00F34E6B" w:rsidP="00F31859">
            <w:pPr>
              <w:widowControl w:val="0"/>
              <w:autoSpaceDE w:val="0"/>
              <w:autoSpaceDN w:val="0"/>
              <w:adjustRightInd w:val="0"/>
              <w:spacing w:before="60"/>
              <w:rPr>
                <w:rFonts w:ascii="Times New Roman" w:hAnsi="Times New Roman"/>
                <w:b/>
                <w:color w:val="000000"/>
                <w:sz w:val="22"/>
                <w:szCs w:val="22"/>
              </w:rPr>
            </w:pPr>
            <w:r w:rsidRPr="00F34E6B">
              <w:rPr>
                <w:rFonts w:ascii="Times New Roman" w:hAnsi="Times New Roman"/>
                <w:b/>
                <w:color w:val="000000"/>
                <w:sz w:val="22"/>
                <w:szCs w:val="22"/>
              </w:rPr>
              <w:t>6100064787</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437B497B" w:rsidR="009D7176" w:rsidRPr="001E53BB" w:rsidRDefault="006851B2"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CA700C">
              <w:rPr>
                <w:rFonts w:ascii="Times New Roman" w:hAnsi="Times New Roman"/>
                <w:b/>
                <w:color w:val="000000"/>
                <w:sz w:val="22"/>
                <w:szCs w:val="22"/>
              </w:rPr>
              <w:t>2</w:t>
            </w:r>
            <w:r w:rsidR="00081C53">
              <w:rPr>
                <w:rFonts w:ascii="Times New Roman" w:hAnsi="Times New Roman"/>
                <w:b/>
                <w:color w:val="000000"/>
                <w:sz w:val="22"/>
                <w:szCs w:val="22"/>
              </w:rPr>
              <w:t>/</w:t>
            </w:r>
            <w:r w:rsidR="0076041F">
              <w:rPr>
                <w:rFonts w:ascii="Times New Roman" w:hAnsi="Times New Roman"/>
                <w:b/>
                <w:color w:val="000000"/>
                <w:sz w:val="22"/>
                <w:szCs w:val="22"/>
              </w:rPr>
              <w:t>11</w:t>
            </w:r>
            <w:r w:rsidR="00081C53">
              <w:rPr>
                <w:rFonts w:ascii="Times New Roman" w:hAnsi="Times New Roman"/>
                <w:b/>
                <w:color w:val="000000"/>
                <w:sz w:val="22"/>
                <w:szCs w:val="22"/>
              </w:rPr>
              <w:t>/25 @ 13:00:00</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56329063" w:rsidR="009D7176" w:rsidRPr="001E53BB" w:rsidRDefault="000F6BA6"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w:t>
            </w:r>
            <w:r w:rsidR="0076041F">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A6B66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2B14CF98" w14:textId="77777777" w:rsidR="009D7176" w:rsidRPr="00342A5D" w:rsidRDefault="009D7176" w:rsidP="009D7176">
      <w:pPr>
        <w:rPr>
          <w:rFonts w:ascii="Times New Roman" w:hAnsi="Times New Roman"/>
          <w:sz w:val="24"/>
        </w:rPr>
      </w:pPr>
    </w:p>
    <w:p w14:paraId="586CC24C" w14:textId="77777777" w:rsidR="009D7176" w:rsidRPr="00342A5D" w:rsidRDefault="009D7176" w:rsidP="009D7176">
      <w:pPr>
        <w:widowControl w:val="0"/>
        <w:tabs>
          <w:tab w:val="left" w:pos="3000"/>
        </w:tabs>
        <w:autoSpaceDE w:val="0"/>
        <w:autoSpaceDN w:val="0"/>
        <w:adjustRightInd w:val="0"/>
        <w:ind w:left="-450"/>
        <w:rPr>
          <w:rFonts w:ascii="Times New Roman" w:hAnsi="Times New Roman"/>
          <w:color w:val="000000"/>
          <w:sz w:val="24"/>
        </w:rPr>
      </w:pPr>
      <w:r w:rsidRPr="00342A5D">
        <w:rPr>
          <w:rFonts w:ascii="Times New Roman" w:hAnsi="Times New Roman"/>
          <w:color w:val="000000"/>
          <w:sz w:val="24"/>
        </w:rPr>
        <w:t>To All Suppliers:</w:t>
      </w:r>
    </w:p>
    <w:p w14:paraId="5F66D3C5" w14:textId="77777777" w:rsidR="009D7176" w:rsidRPr="00342A5D" w:rsidRDefault="009D7176" w:rsidP="009D7176">
      <w:pPr>
        <w:widowControl w:val="0"/>
        <w:tabs>
          <w:tab w:val="left" w:pos="0"/>
          <w:tab w:val="left" w:pos="3000"/>
        </w:tabs>
        <w:autoSpaceDE w:val="0"/>
        <w:autoSpaceDN w:val="0"/>
        <w:adjustRightInd w:val="0"/>
        <w:ind w:left="-450"/>
        <w:rPr>
          <w:rFonts w:ascii="Times New Roman" w:hAnsi="Times New Roman"/>
          <w:color w:val="000000"/>
          <w:sz w:val="24"/>
        </w:rPr>
      </w:pPr>
    </w:p>
    <w:p w14:paraId="06D71791" w14:textId="77777777" w:rsidR="009D7176" w:rsidRPr="00342A5D" w:rsidRDefault="009D7176" w:rsidP="009D7176">
      <w:pPr>
        <w:widowControl w:val="0"/>
        <w:tabs>
          <w:tab w:val="left" w:pos="-540"/>
        </w:tabs>
        <w:autoSpaceDE w:val="0"/>
        <w:autoSpaceDN w:val="0"/>
        <w:adjustRightInd w:val="0"/>
        <w:ind w:left="-450"/>
        <w:jc w:val="both"/>
        <w:rPr>
          <w:rFonts w:ascii="Times New Roman" w:hAnsi="Times New Roman"/>
          <w:color w:val="000000"/>
          <w:sz w:val="24"/>
        </w:rPr>
      </w:pPr>
      <w:r w:rsidRPr="00342A5D">
        <w:rPr>
          <w:rFonts w:ascii="Times New Roman" w:hAnsi="Times New Roman"/>
          <w:color w:val="000000"/>
          <w:sz w:val="24"/>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342A5D" w:rsidRDefault="009D7176" w:rsidP="009D7176">
      <w:pPr>
        <w:widowControl w:val="0"/>
        <w:tabs>
          <w:tab w:val="left" w:pos="0"/>
          <w:tab w:val="left" w:pos="3000"/>
        </w:tabs>
        <w:autoSpaceDE w:val="0"/>
        <w:autoSpaceDN w:val="0"/>
        <w:adjustRightInd w:val="0"/>
        <w:ind w:left="-450"/>
        <w:rPr>
          <w:rFonts w:ascii="Times New Roman" w:hAnsi="Times New Roman"/>
          <w:color w:val="000000"/>
          <w:sz w:val="24"/>
        </w:rPr>
      </w:pPr>
    </w:p>
    <w:p w14:paraId="2D4787E9" w14:textId="319556B0" w:rsidR="00102AC9" w:rsidRDefault="009D7176" w:rsidP="00102AC9">
      <w:pPr>
        <w:widowControl w:val="0"/>
        <w:tabs>
          <w:tab w:val="left" w:pos="3000"/>
        </w:tabs>
        <w:autoSpaceDE w:val="0"/>
        <w:autoSpaceDN w:val="0"/>
        <w:adjustRightInd w:val="0"/>
        <w:spacing w:line="280" w:lineRule="atLeast"/>
        <w:ind w:left="-450"/>
        <w:rPr>
          <w:rFonts w:ascii="Times New Roman" w:hAnsi="Times New Roman"/>
          <w:i/>
          <w:color w:val="000000"/>
          <w:sz w:val="24"/>
        </w:rPr>
      </w:pPr>
      <w:r w:rsidRPr="00342A5D">
        <w:rPr>
          <w:rFonts w:ascii="Times New Roman" w:hAnsi="Times New Roman"/>
          <w:i/>
          <w:color w:val="000000"/>
          <w:sz w:val="24"/>
        </w:rPr>
        <w:t>List any and all changes:</w:t>
      </w:r>
    </w:p>
    <w:p w14:paraId="23E3DBDD" w14:textId="77777777" w:rsidR="00102AC9" w:rsidRDefault="00102AC9" w:rsidP="00102AC9">
      <w:pPr>
        <w:widowControl w:val="0"/>
        <w:tabs>
          <w:tab w:val="left" w:pos="3000"/>
        </w:tabs>
        <w:autoSpaceDE w:val="0"/>
        <w:autoSpaceDN w:val="0"/>
        <w:adjustRightInd w:val="0"/>
        <w:spacing w:line="280" w:lineRule="atLeast"/>
        <w:ind w:left="-450"/>
        <w:rPr>
          <w:rFonts w:ascii="Times New Roman" w:hAnsi="Times New Roman"/>
          <w:i/>
          <w:color w:val="000000"/>
          <w:sz w:val="24"/>
        </w:rPr>
      </w:pPr>
    </w:p>
    <w:p w14:paraId="2CF98E1B" w14:textId="77777777" w:rsidR="005A4198" w:rsidRPr="005A4198" w:rsidRDefault="00102AC9" w:rsidP="005A4198">
      <w:pPr>
        <w:numPr>
          <w:ilvl w:val="0"/>
          <w:numId w:val="13"/>
        </w:numPr>
        <w:spacing w:after="160" w:line="278" w:lineRule="auto"/>
        <w:rPr>
          <w:sz w:val="18"/>
          <w:szCs w:val="18"/>
        </w:rPr>
      </w:pPr>
      <w:r w:rsidRPr="00AC1C71">
        <w:rPr>
          <w:sz w:val="18"/>
          <w:szCs w:val="18"/>
        </w:rPr>
        <w:t>Question 1:  </w:t>
      </w:r>
      <w:r w:rsidR="005A4198" w:rsidRPr="005A4198">
        <w:rPr>
          <w:sz w:val="18"/>
          <w:szCs w:val="18"/>
        </w:rPr>
        <w:t>Will you accept a frame rail with 2.5 million RBM?</w:t>
      </w:r>
    </w:p>
    <w:p w14:paraId="7D765A04" w14:textId="7CCD6DEF" w:rsidR="00102AC9" w:rsidRPr="00AC1C71" w:rsidRDefault="00102AC9" w:rsidP="00102AC9">
      <w:pPr>
        <w:numPr>
          <w:ilvl w:val="0"/>
          <w:numId w:val="13"/>
        </w:numPr>
        <w:spacing w:after="160" w:line="278" w:lineRule="auto"/>
        <w:rPr>
          <w:sz w:val="18"/>
          <w:szCs w:val="18"/>
        </w:rPr>
      </w:pPr>
    </w:p>
    <w:p w14:paraId="406841FD" w14:textId="6C23C8B4" w:rsidR="00102AC9" w:rsidRPr="00AC1C71" w:rsidRDefault="00102AC9" w:rsidP="00102AC9">
      <w:pPr>
        <w:numPr>
          <w:ilvl w:val="0"/>
          <w:numId w:val="13"/>
        </w:numPr>
        <w:spacing w:after="160" w:line="278" w:lineRule="auto"/>
        <w:rPr>
          <w:b/>
          <w:bCs/>
          <w:sz w:val="18"/>
          <w:szCs w:val="18"/>
        </w:rPr>
      </w:pPr>
      <w:r w:rsidRPr="00AC1C71">
        <w:rPr>
          <w:b/>
          <w:bCs/>
          <w:sz w:val="18"/>
          <w:szCs w:val="18"/>
        </w:rPr>
        <w:t xml:space="preserve">Answer 1:  DGS will </w:t>
      </w:r>
      <w:r w:rsidR="005A4198">
        <w:rPr>
          <w:b/>
          <w:bCs/>
          <w:sz w:val="18"/>
          <w:szCs w:val="18"/>
        </w:rPr>
        <w:t>also accept a 2.5 Million RBM Frame rail</w:t>
      </w:r>
      <w:r w:rsidRPr="00AC1C71">
        <w:rPr>
          <w:b/>
          <w:bCs/>
          <w:sz w:val="18"/>
          <w:szCs w:val="18"/>
        </w:rPr>
        <w:t>.</w:t>
      </w:r>
    </w:p>
    <w:p w14:paraId="15C68F5B" w14:textId="77777777" w:rsidR="00102AC9" w:rsidRPr="00102AC9" w:rsidRDefault="00102AC9" w:rsidP="00102AC9">
      <w:pPr>
        <w:widowControl w:val="0"/>
        <w:tabs>
          <w:tab w:val="left" w:pos="3000"/>
        </w:tabs>
        <w:autoSpaceDE w:val="0"/>
        <w:autoSpaceDN w:val="0"/>
        <w:adjustRightInd w:val="0"/>
        <w:spacing w:line="280" w:lineRule="atLeast"/>
        <w:ind w:left="-450"/>
        <w:rPr>
          <w:rFonts w:ascii="Times New Roman" w:hAnsi="Times New Roman"/>
          <w:i/>
          <w:color w:val="000000"/>
          <w:sz w:val="24"/>
        </w:rPr>
      </w:pPr>
    </w:p>
    <w:p w14:paraId="6B970677" w14:textId="77777777" w:rsidR="00E9163B" w:rsidRDefault="00E9163B" w:rsidP="00E9163B">
      <w:pPr>
        <w:pStyle w:val="ListParagraph"/>
        <w:widowControl w:val="0"/>
        <w:tabs>
          <w:tab w:val="left" w:pos="3000"/>
        </w:tabs>
        <w:autoSpaceDE w:val="0"/>
        <w:autoSpaceDN w:val="0"/>
        <w:adjustRightInd w:val="0"/>
        <w:spacing w:line="280" w:lineRule="atLeast"/>
        <w:ind w:left="-90"/>
        <w:rPr>
          <w:rFonts w:ascii="Times New Roman" w:hAnsi="Times New Roman"/>
          <w:iCs/>
          <w:color w:val="000000"/>
          <w:sz w:val="24"/>
        </w:rPr>
      </w:pPr>
    </w:p>
    <w:p w14:paraId="214B1CDD" w14:textId="7FF8B8B2" w:rsidR="009D7176" w:rsidRPr="00342A5D" w:rsidRDefault="00D3254F" w:rsidP="00D3254F">
      <w:pPr>
        <w:tabs>
          <w:tab w:val="left" w:pos="7905"/>
        </w:tabs>
        <w:ind w:left="-450"/>
        <w:rPr>
          <w:rFonts w:ascii="Times New Roman" w:hAnsi="Times New Roman"/>
          <w:sz w:val="22"/>
          <w:szCs w:val="22"/>
        </w:rPr>
      </w:pPr>
      <w:r w:rsidRPr="00342A5D">
        <w:rPr>
          <w:rFonts w:ascii="Times New Roman" w:hAnsi="Times New Roman"/>
          <w:sz w:val="22"/>
          <w:szCs w:val="22"/>
          <w:u w:val="single"/>
        </w:rPr>
        <w:t>Type of Solicitation:</w:t>
      </w:r>
      <w:r w:rsidRPr="00342A5D">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Content>
          <w:r w:rsidR="006555D0" w:rsidRPr="00342A5D">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342A5D" w:rsidRDefault="009D7176" w:rsidP="009D7176">
      <w:pPr>
        <w:tabs>
          <w:tab w:val="left" w:pos="7905"/>
        </w:tabs>
        <w:ind w:left="-450"/>
        <w:rPr>
          <w:rFonts w:ascii="Times New Roman" w:hAnsi="Times New Roman"/>
          <w:sz w:val="22"/>
          <w:szCs w:val="22"/>
        </w:rPr>
      </w:pPr>
    </w:p>
    <w:p w14:paraId="45937B54" w14:textId="77777777" w:rsidR="009D7176" w:rsidRPr="00342A5D"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342A5D">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342A5D"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342A5D"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342A5D"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342A5D">
        <w:rPr>
          <w:rFonts w:ascii="Times New Roman" w:hAnsi="Times New Roman"/>
          <w:color w:val="000000"/>
          <w:sz w:val="22"/>
          <w:szCs w:val="22"/>
        </w:rPr>
        <w:t>Respectfully</w:t>
      </w:r>
      <w:r w:rsidR="009D7176" w:rsidRPr="00342A5D">
        <w:rPr>
          <w:rFonts w:ascii="Times New Roman" w:hAnsi="Times New Roman"/>
          <w:color w:val="000000"/>
          <w:sz w:val="22"/>
          <w:szCs w:val="22"/>
        </w:rPr>
        <w:t>,</w:t>
      </w:r>
    </w:p>
    <w:p w14:paraId="7824F609" w14:textId="77777777" w:rsidR="009D7176" w:rsidRPr="00342A5D"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D147256" w:rsidR="009D7176" w:rsidRPr="00342A5D"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342A5D">
        <w:rPr>
          <w:rFonts w:ascii="Times New Roman" w:hAnsi="Times New Roman"/>
          <w:color w:val="000000"/>
          <w:sz w:val="22"/>
          <w:szCs w:val="22"/>
        </w:rPr>
        <w:t>Name:</w:t>
      </w:r>
      <w:r w:rsidRPr="00342A5D">
        <w:rPr>
          <w:rFonts w:ascii="Times New Roman" w:hAnsi="Times New Roman"/>
          <w:b/>
          <w:color w:val="000000"/>
          <w:sz w:val="22"/>
          <w:szCs w:val="22"/>
        </w:rPr>
        <w:t xml:space="preserve"> </w:t>
      </w:r>
      <w:r w:rsidR="009C5172" w:rsidRPr="00342A5D">
        <w:rPr>
          <w:rFonts w:ascii="Times New Roman" w:hAnsi="Times New Roman"/>
          <w:b/>
          <w:color w:val="000000"/>
          <w:sz w:val="22"/>
          <w:szCs w:val="22"/>
        </w:rPr>
        <w:tab/>
      </w:r>
      <w:r w:rsidR="007D00FD">
        <w:rPr>
          <w:rFonts w:ascii="Times New Roman" w:hAnsi="Times New Roman"/>
          <w:color w:val="000000"/>
          <w:sz w:val="22"/>
          <w:szCs w:val="22"/>
        </w:rPr>
        <w:t>Anthony Pinko</w:t>
      </w:r>
    </w:p>
    <w:p w14:paraId="36FB080D" w14:textId="1358A214" w:rsidR="009D7176" w:rsidRPr="00342A5D"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342A5D">
        <w:rPr>
          <w:rFonts w:ascii="Times New Roman" w:hAnsi="Times New Roman"/>
          <w:color w:val="000000"/>
          <w:sz w:val="22"/>
          <w:szCs w:val="22"/>
        </w:rPr>
        <w:t xml:space="preserve">Title: </w:t>
      </w:r>
      <w:r w:rsidR="009C5172" w:rsidRPr="00342A5D">
        <w:rPr>
          <w:rFonts w:ascii="Times New Roman" w:hAnsi="Times New Roman"/>
          <w:color w:val="000000"/>
          <w:sz w:val="22"/>
          <w:szCs w:val="22"/>
        </w:rPr>
        <w:tab/>
      </w:r>
      <w:r w:rsidR="007004B3">
        <w:rPr>
          <w:rFonts w:ascii="Times New Roman" w:hAnsi="Times New Roman"/>
          <w:color w:val="000000"/>
          <w:sz w:val="22"/>
          <w:szCs w:val="22"/>
        </w:rPr>
        <w:t xml:space="preserve">Associate </w:t>
      </w:r>
      <w:r w:rsidR="000F6BA6" w:rsidRPr="00342A5D">
        <w:rPr>
          <w:rFonts w:ascii="Times New Roman" w:hAnsi="Times New Roman"/>
          <w:color w:val="000000"/>
          <w:sz w:val="22"/>
          <w:szCs w:val="22"/>
        </w:rPr>
        <w:t xml:space="preserve">Commodity </w:t>
      </w:r>
      <w:r w:rsidR="00577A9B">
        <w:rPr>
          <w:rFonts w:ascii="Times New Roman" w:hAnsi="Times New Roman"/>
          <w:color w:val="000000"/>
          <w:sz w:val="22"/>
          <w:szCs w:val="22"/>
        </w:rPr>
        <w:t>Manager</w:t>
      </w:r>
    </w:p>
    <w:p w14:paraId="5770BD2D" w14:textId="7BCBDAD5" w:rsidR="009D7176" w:rsidRPr="00342A5D"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342A5D">
        <w:rPr>
          <w:rFonts w:ascii="Times New Roman" w:hAnsi="Times New Roman"/>
          <w:color w:val="000000"/>
          <w:sz w:val="22"/>
          <w:szCs w:val="22"/>
        </w:rPr>
        <w:t xml:space="preserve">Phone: </w:t>
      </w:r>
      <w:r w:rsidR="009C5172" w:rsidRPr="00342A5D">
        <w:rPr>
          <w:rFonts w:ascii="Times New Roman" w:hAnsi="Times New Roman"/>
          <w:color w:val="000000"/>
          <w:sz w:val="22"/>
          <w:szCs w:val="22"/>
        </w:rPr>
        <w:tab/>
      </w:r>
      <w:r w:rsidR="00577A9B">
        <w:rPr>
          <w:rFonts w:ascii="Times New Roman" w:hAnsi="Times New Roman"/>
          <w:color w:val="000000"/>
          <w:sz w:val="22"/>
          <w:szCs w:val="22"/>
        </w:rPr>
        <w:t>717-307-2225</w:t>
      </w:r>
    </w:p>
    <w:p w14:paraId="1B165B1D" w14:textId="4EB87EE9"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342A5D">
        <w:rPr>
          <w:rFonts w:ascii="Times New Roman" w:hAnsi="Times New Roman"/>
          <w:color w:val="000000"/>
          <w:sz w:val="22"/>
          <w:szCs w:val="22"/>
        </w:rPr>
        <w:t xml:space="preserve">Email:  </w:t>
      </w:r>
      <w:r w:rsidRPr="00342A5D">
        <w:rPr>
          <w:rFonts w:ascii="Times New Roman" w:hAnsi="Times New Roman"/>
          <w:color w:val="000000"/>
          <w:sz w:val="22"/>
          <w:szCs w:val="22"/>
        </w:rPr>
        <w:tab/>
      </w:r>
      <w:r w:rsidR="007004B3" w:rsidRPr="007004B3">
        <w:rPr>
          <w:rFonts w:ascii="Times New Roman" w:hAnsi="Times New Roman"/>
          <w:color w:val="000000"/>
          <w:sz w:val="22"/>
          <w:szCs w:val="22"/>
        </w:rPr>
        <w:t>apinko@pa.gov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E09FEC" w14:textId="77777777" w:rsidR="00E11A11" w:rsidRDefault="00E11A11" w:rsidP="00CB0EB2">
      <w:r>
        <w:separator/>
      </w:r>
    </w:p>
  </w:endnote>
  <w:endnote w:type="continuationSeparator" w:id="0">
    <w:p w14:paraId="68718F06" w14:textId="77777777" w:rsidR="00E11A11" w:rsidRDefault="00E11A11"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C35FBD" w14:textId="77777777" w:rsidR="00E11A11" w:rsidRDefault="00E11A11" w:rsidP="00CB0EB2">
      <w:r>
        <w:separator/>
      </w:r>
    </w:p>
  </w:footnote>
  <w:footnote w:type="continuationSeparator" w:id="0">
    <w:p w14:paraId="56A718DC" w14:textId="77777777" w:rsidR="00E11A11" w:rsidRDefault="00E11A11"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0913E8"/>
    <w:multiLevelType w:val="hybridMultilevel"/>
    <w:tmpl w:val="C792CDBE"/>
    <w:lvl w:ilvl="0" w:tplc="04090003">
      <w:start w:val="1"/>
      <w:numFmt w:val="bullet"/>
      <w:lvlText w:val="o"/>
      <w:lvlJc w:val="left"/>
      <w:pPr>
        <w:ind w:left="1890" w:hanging="360"/>
      </w:pPr>
      <w:rPr>
        <w:rFonts w:ascii="Courier New" w:hAnsi="Courier New" w:cs="Courier New"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 w15:restartNumberingAfterBreak="0">
    <w:nsid w:val="3F8A41E5"/>
    <w:multiLevelType w:val="hybridMultilevel"/>
    <w:tmpl w:val="553E93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70543C2"/>
    <w:multiLevelType w:val="multilevel"/>
    <w:tmpl w:val="7B36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A974B3"/>
    <w:multiLevelType w:val="hybridMultilevel"/>
    <w:tmpl w:val="4E78BB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4F08325A"/>
    <w:multiLevelType w:val="multilevel"/>
    <w:tmpl w:val="CFB01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F61102C"/>
    <w:multiLevelType w:val="multilevel"/>
    <w:tmpl w:val="1314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351AC8"/>
    <w:multiLevelType w:val="multilevel"/>
    <w:tmpl w:val="486A9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541859"/>
    <w:multiLevelType w:val="multilevel"/>
    <w:tmpl w:val="6FE2C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DF6FEA"/>
    <w:multiLevelType w:val="hybridMultilevel"/>
    <w:tmpl w:val="9B9ADDA0"/>
    <w:lvl w:ilvl="0" w:tplc="4E22DEB0">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9" w15:restartNumberingAfterBreak="0">
    <w:nsid w:val="67F60468"/>
    <w:multiLevelType w:val="hybridMultilevel"/>
    <w:tmpl w:val="1388ABA6"/>
    <w:lvl w:ilvl="0" w:tplc="4E28C278">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7ACA5CD6"/>
    <w:multiLevelType w:val="hybridMultilevel"/>
    <w:tmpl w:val="6C52246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7DCB3437"/>
    <w:multiLevelType w:val="hybridMultilevel"/>
    <w:tmpl w:val="2CECAD0A"/>
    <w:lvl w:ilvl="0" w:tplc="72AC97B2">
      <w:start w:val="1"/>
      <w:numFmt w:val="bullet"/>
      <w:lvlText w:val="-"/>
      <w:lvlJc w:val="left"/>
      <w:pPr>
        <w:ind w:left="1080" w:hanging="360"/>
      </w:pPr>
      <w:rPr>
        <w:rFonts w:ascii="Arial" w:eastAsia="Calibr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690843867">
    <w:abstractNumId w:val="5"/>
  </w:num>
  <w:num w:numId="2" w16cid:durableId="983660097">
    <w:abstractNumId w:val="4"/>
  </w:num>
  <w:num w:numId="3" w16cid:durableId="763915069">
    <w:abstractNumId w:val="6"/>
  </w:num>
  <w:num w:numId="4" w16cid:durableId="1485971141">
    <w:abstractNumId w:val="7"/>
  </w:num>
  <w:num w:numId="5" w16cid:durableId="759178853">
    <w:abstractNumId w:val="2"/>
  </w:num>
  <w:num w:numId="6" w16cid:durableId="102119152">
    <w:abstractNumId w:val="3"/>
  </w:num>
  <w:num w:numId="7" w16cid:durableId="1742868156">
    <w:abstractNumId w:val="11"/>
  </w:num>
  <w:num w:numId="8" w16cid:durableId="711425479">
    <w:abstractNumId w:val="3"/>
  </w:num>
  <w:num w:numId="9" w16cid:durableId="2096245904">
    <w:abstractNumId w:val="1"/>
  </w:num>
  <w:num w:numId="10" w16cid:durableId="714473859">
    <w:abstractNumId w:val="0"/>
  </w:num>
  <w:num w:numId="11" w16cid:durableId="1668442592">
    <w:abstractNumId w:val="10"/>
  </w:num>
  <w:num w:numId="12" w16cid:durableId="669647852">
    <w:abstractNumId w:val="8"/>
  </w:num>
  <w:num w:numId="13" w16cid:durableId="6609621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21E86"/>
    <w:rsid w:val="000669ED"/>
    <w:rsid w:val="00081C53"/>
    <w:rsid w:val="000A6658"/>
    <w:rsid w:val="000F030C"/>
    <w:rsid w:val="000F6BA6"/>
    <w:rsid w:val="00102AC9"/>
    <w:rsid w:val="00140742"/>
    <w:rsid w:val="00163FDB"/>
    <w:rsid w:val="00197C7E"/>
    <w:rsid w:val="001B305F"/>
    <w:rsid w:val="001D1027"/>
    <w:rsid w:val="001E4590"/>
    <w:rsid w:val="001E53BB"/>
    <w:rsid w:val="0020001E"/>
    <w:rsid w:val="0020497F"/>
    <w:rsid w:val="00215C19"/>
    <w:rsid w:val="002853EE"/>
    <w:rsid w:val="002F0434"/>
    <w:rsid w:val="00324F3F"/>
    <w:rsid w:val="00342A5D"/>
    <w:rsid w:val="00347EC1"/>
    <w:rsid w:val="0035134F"/>
    <w:rsid w:val="00375920"/>
    <w:rsid w:val="003A4C44"/>
    <w:rsid w:val="003B13FE"/>
    <w:rsid w:val="003D2F1D"/>
    <w:rsid w:val="004169EB"/>
    <w:rsid w:val="0045778A"/>
    <w:rsid w:val="00466F3A"/>
    <w:rsid w:val="00470E6D"/>
    <w:rsid w:val="004835D6"/>
    <w:rsid w:val="00490033"/>
    <w:rsid w:val="004A5AEE"/>
    <w:rsid w:val="004B68A2"/>
    <w:rsid w:val="004E78B2"/>
    <w:rsid w:val="004F21E3"/>
    <w:rsid w:val="005178C1"/>
    <w:rsid w:val="005252B6"/>
    <w:rsid w:val="00577A9B"/>
    <w:rsid w:val="00583AAE"/>
    <w:rsid w:val="005A4198"/>
    <w:rsid w:val="005D6E37"/>
    <w:rsid w:val="006555D0"/>
    <w:rsid w:val="006851B2"/>
    <w:rsid w:val="0069092A"/>
    <w:rsid w:val="006B6B2F"/>
    <w:rsid w:val="006D5FCC"/>
    <w:rsid w:val="007004B3"/>
    <w:rsid w:val="0076041F"/>
    <w:rsid w:val="00761195"/>
    <w:rsid w:val="0076254A"/>
    <w:rsid w:val="00794958"/>
    <w:rsid w:val="007968F6"/>
    <w:rsid w:val="007B03D8"/>
    <w:rsid w:val="007D00FD"/>
    <w:rsid w:val="00815A13"/>
    <w:rsid w:val="00831F7F"/>
    <w:rsid w:val="00860C4B"/>
    <w:rsid w:val="00864227"/>
    <w:rsid w:val="008673C3"/>
    <w:rsid w:val="008D1815"/>
    <w:rsid w:val="00934A6B"/>
    <w:rsid w:val="009379FF"/>
    <w:rsid w:val="00961B99"/>
    <w:rsid w:val="009A41A4"/>
    <w:rsid w:val="009C5172"/>
    <w:rsid w:val="009D3088"/>
    <w:rsid w:val="009D7176"/>
    <w:rsid w:val="009F0D7D"/>
    <w:rsid w:val="00A22BC5"/>
    <w:rsid w:val="00A37F21"/>
    <w:rsid w:val="00A475D0"/>
    <w:rsid w:val="00A50BB6"/>
    <w:rsid w:val="00A71B05"/>
    <w:rsid w:val="00A80BC9"/>
    <w:rsid w:val="00AA5B13"/>
    <w:rsid w:val="00AA5F50"/>
    <w:rsid w:val="00AC1C71"/>
    <w:rsid w:val="00AC7BAA"/>
    <w:rsid w:val="00AD2C90"/>
    <w:rsid w:val="00AD6790"/>
    <w:rsid w:val="00B07746"/>
    <w:rsid w:val="00B602F5"/>
    <w:rsid w:val="00B70150"/>
    <w:rsid w:val="00B763DB"/>
    <w:rsid w:val="00B764FD"/>
    <w:rsid w:val="00B84007"/>
    <w:rsid w:val="00B8741B"/>
    <w:rsid w:val="00B92156"/>
    <w:rsid w:val="00BB4AE2"/>
    <w:rsid w:val="00BD2B6E"/>
    <w:rsid w:val="00C12C52"/>
    <w:rsid w:val="00C17F05"/>
    <w:rsid w:val="00C31076"/>
    <w:rsid w:val="00C72D1A"/>
    <w:rsid w:val="00C73F90"/>
    <w:rsid w:val="00C83E09"/>
    <w:rsid w:val="00CA10C1"/>
    <w:rsid w:val="00CA647F"/>
    <w:rsid w:val="00CA700C"/>
    <w:rsid w:val="00CB0EB2"/>
    <w:rsid w:val="00CB529C"/>
    <w:rsid w:val="00CD10D8"/>
    <w:rsid w:val="00D12EB3"/>
    <w:rsid w:val="00D163C7"/>
    <w:rsid w:val="00D3254F"/>
    <w:rsid w:val="00D41E4D"/>
    <w:rsid w:val="00D47635"/>
    <w:rsid w:val="00D57457"/>
    <w:rsid w:val="00D61899"/>
    <w:rsid w:val="00D727FC"/>
    <w:rsid w:val="00D836A2"/>
    <w:rsid w:val="00D84CF7"/>
    <w:rsid w:val="00D86BFC"/>
    <w:rsid w:val="00D90EC6"/>
    <w:rsid w:val="00DF6664"/>
    <w:rsid w:val="00E11A11"/>
    <w:rsid w:val="00E27A8E"/>
    <w:rsid w:val="00E614A5"/>
    <w:rsid w:val="00E64C33"/>
    <w:rsid w:val="00E72B24"/>
    <w:rsid w:val="00E81028"/>
    <w:rsid w:val="00E87A11"/>
    <w:rsid w:val="00E9163B"/>
    <w:rsid w:val="00E94C40"/>
    <w:rsid w:val="00EB28C2"/>
    <w:rsid w:val="00EF47B8"/>
    <w:rsid w:val="00EF6C3A"/>
    <w:rsid w:val="00EF7F22"/>
    <w:rsid w:val="00F16146"/>
    <w:rsid w:val="00F17EE0"/>
    <w:rsid w:val="00F203D4"/>
    <w:rsid w:val="00F31859"/>
    <w:rsid w:val="00F34E6B"/>
    <w:rsid w:val="00F35565"/>
    <w:rsid w:val="00F7671C"/>
    <w:rsid w:val="00F93B50"/>
    <w:rsid w:val="00F96D1D"/>
    <w:rsid w:val="00FC5702"/>
    <w:rsid w:val="00FC799D"/>
    <w:rsid w:val="00FE147E"/>
    <w:rsid w:val="00FE569B"/>
    <w:rsid w:val="00FF5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paragraph" w:styleId="Heading1">
    <w:name w:val="heading 1"/>
    <w:basedOn w:val="Normal"/>
    <w:next w:val="Normal"/>
    <w:link w:val="Heading1Char"/>
    <w:uiPriority w:val="9"/>
    <w:qFormat/>
    <w:rsid w:val="00FE569B"/>
    <w:pPr>
      <w:keepNext/>
      <w:widowControl w:val="0"/>
      <w:tabs>
        <w:tab w:val="left" w:pos="3000"/>
      </w:tabs>
      <w:autoSpaceDE w:val="0"/>
      <w:autoSpaceDN w:val="0"/>
      <w:adjustRightInd w:val="0"/>
      <w:spacing w:line="280" w:lineRule="atLeast"/>
      <w:ind w:left="-450"/>
      <w:outlineLvl w:val="0"/>
    </w:pPr>
    <w:rPr>
      <w:rFonts w:ascii="Times New Roman" w:hAnsi="Times New Roman"/>
      <w:iCs/>
      <w:color w:val="000000"/>
      <w:sz w:val="24"/>
    </w:rPr>
  </w:style>
  <w:style w:type="paragraph" w:styleId="Heading2">
    <w:name w:val="heading 2"/>
    <w:basedOn w:val="Normal"/>
    <w:next w:val="Normal"/>
    <w:link w:val="Heading2Char"/>
    <w:uiPriority w:val="9"/>
    <w:unhideWhenUsed/>
    <w:qFormat/>
    <w:rsid w:val="00C17F05"/>
    <w:pPr>
      <w:keepNext/>
      <w:widowControl w:val="0"/>
      <w:tabs>
        <w:tab w:val="left" w:pos="720"/>
        <w:tab w:val="left" w:pos="3000"/>
      </w:tabs>
      <w:autoSpaceDE w:val="0"/>
      <w:autoSpaceDN w:val="0"/>
      <w:adjustRightInd w:val="0"/>
      <w:spacing w:line="280" w:lineRule="atLeast"/>
      <w:ind w:left="-450"/>
      <w:outlineLvl w:val="1"/>
    </w:pPr>
    <w:rPr>
      <w:rFonts w:ascii="Times New Roman" w:hAnsi="Times New Roman"/>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BodyTextIndent">
    <w:name w:val="Body Text Indent"/>
    <w:basedOn w:val="Normal"/>
    <w:link w:val="BodyTextIndentChar"/>
    <w:uiPriority w:val="99"/>
    <w:unhideWhenUsed/>
    <w:rsid w:val="00761195"/>
    <w:pPr>
      <w:tabs>
        <w:tab w:val="left" w:pos="7905"/>
      </w:tabs>
      <w:ind w:left="-450"/>
    </w:pPr>
    <w:rPr>
      <w:rFonts w:ascii="Times New Roman" w:hAnsi="Times New Roman"/>
      <w:color w:val="000000"/>
      <w:sz w:val="22"/>
      <w:szCs w:val="22"/>
    </w:rPr>
  </w:style>
  <w:style w:type="character" w:customStyle="1" w:styleId="BodyTextIndentChar">
    <w:name w:val="Body Text Indent Char"/>
    <w:basedOn w:val="DefaultParagraphFont"/>
    <w:link w:val="BodyTextIndent"/>
    <w:uiPriority w:val="99"/>
    <w:rsid w:val="00761195"/>
    <w:rPr>
      <w:rFonts w:ascii="Times New Roman" w:eastAsia="Times New Roman" w:hAnsi="Times New Roman" w:cs="Times New Roman"/>
      <w:color w:val="000000"/>
    </w:rPr>
  </w:style>
  <w:style w:type="paragraph" w:styleId="NormalWeb">
    <w:name w:val="Normal (Web)"/>
    <w:basedOn w:val="Normal"/>
    <w:uiPriority w:val="99"/>
    <w:unhideWhenUsed/>
    <w:rsid w:val="00583AAE"/>
    <w:rPr>
      <w:rFonts w:ascii="Times New Roman" w:hAnsi="Times New Roman"/>
      <w:sz w:val="24"/>
    </w:rPr>
  </w:style>
  <w:style w:type="character" w:customStyle="1" w:styleId="Heading1Char">
    <w:name w:val="Heading 1 Char"/>
    <w:basedOn w:val="DefaultParagraphFont"/>
    <w:link w:val="Heading1"/>
    <w:uiPriority w:val="9"/>
    <w:rsid w:val="00FE569B"/>
    <w:rPr>
      <w:rFonts w:ascii="Times New Roman" w:eastAsia="Times New Roman" w:hAnsi="Times New Roman" w:cs="Times New Roman"/>
      <w:iCs/>
      <w:color w:val="000000"/>
      <w:sz w:val="24"/>
      <w:szCs w:val="24"/>
    </w:rPr>
  </w:style>
  <w:style w:type="paragraph" w:styleId="ListParagraph">
    <w:name w:val="List Paragraph"/>
    <w:basedOn w:val="Normal"/>
    <w:uiPriority w:val="34"/>
    <w:qFormat/>
    <w:rsid w:val="004A5AEE"/>
    <w:pPr>
      <w:ind w:left="720"/>
      <w:contextualSpacing/>
    </w:pPr>
  </w:style>
  <w:style w:type="paragraph" w:styleId="BodyText">
    <w:name w:val="Body Text"/>
    <w:basedOn w:val="Normal"/>
    <w:link w:val="BodyTextChar"/>
    <w:uiPriority w:val="99"/>
    <w:semiHidden/>
    <w:unhideWhenUsed/>
    <w:rsid w:val="00D41E4D"/>
    <w:pPr>
      <w:spacing w:after="120"/>
    </w:pPr>
  </w:style>
  <w:style w:type="character" w:customStyle="1" w:styleId="BodyTextChar">
    <w:name w:val="Body Text Char"/>
    <w:basedOn w:val="DefaultParagraphFont"/>
    <w:link w:val="BodyText"/>
    <w:uiPriority w:val="99"/>
    <w:semiHidden/>
    <w:rsid w:val="00D41E4D"/>
    <w:rPr>
      <w:rFonts w:ascii="Arial" w:eastAsia="Times New Roman" w:hAnsi="Arial" w:cs="Times New Roman"/>
      <w:sz w:val="20"/>
      <w:szCs w:val="24"/>
    </w:rPr>
  </w:style>
  <w:style w:type="paragraph" w:styleId="BodyTextIndent2">
    <w:name w:val="Body Text Indent 2"/>
    <w:basedOn w:val="Normal"/>
    <w:link w:val="BodyTextIndent2Char"/>
    <w:uiPriority w:val="99"/>
    <w:unhideWhenUsed/>
    <w:rsid w:val="00EF47B8"/>
    <w:pPr>
      <w:widowControl w:val="0"/>
      <w:tabs>
        <w:tab w:val="left" w:pos="720"/>
        <w:tab w:val="left" w:pos="3000"/>
      </w:tabs>
      <w:autoSpaceDE w:val="0"/>
      <w:autoSpaceDN w:val="0"/>
      <w:adjustRightInd w:val="0"/>
      <w:spacing w:line="280" w:lineRule="atLeast"/>
      <w:ind w:left="720"/>
    </w:pPr>
    <w:rPr>
      <w:rFonts w:ascii="Times New Roman" w:hAnsi="Times New Roman"/>
      <w:sz w:val="24"/>
    </w:rPr>
  </w:style>
  <w:style w:type="character" w:customStyle="1" w:styleId="BodyTextIndent2Char">
    <w:name w:val="Body Text Indent 2 Char"/>
    <w:basedOn w:val="DefaultParagraphFont"/>
    <w:link w:val="BodyTextIndent2"/>
    <w:uiPriority w:val="99"/>
    <w:rsid w:val="00EF47B8"/>
    <w:rPr>
      <w:rFonts w:ascii="Times New Roman" w:eastAsia="Times New Roman" w:hAnsi="Times New Roman" w:cs="Times New Roman"/>
      <w:sz w:val="24"/>
      <w:szCs w:val="24"/>
    </w:rPr>
  </w:style>
  <w:style w:type="paragraph" w:styleId="BodyTextIndent3">
    <w:name w:val="Body Text Indent 3"/>
    <w:basedOn w:val="Normal"/>
    <w:link w:val="BodyTextIndent3Char"/>
    <w:uiPriority w:val="99"/>
    <w:unhideWhenUsed/>
    <w:rsid w:val="00B92156"/>
    <w:pPr>
      <w:widowControl w:val="0"/>
      <w:tabs>
        <w:tab w:val="left" w:pos="720"/>
        <w:tab w:val="left" w:pos="3000"/>
      </w:tabs>
      <w:autoSpaceDE w:val="0"/>
      <w:autoSpaceDN w:val="0"/>
      <w:adjustRightInd w:val="0"/>
      <w:spacing w:line="280" w:lineRule="atLeast"/>
      <w:ind w:left="-450"/>
    </w:pPr>
    <w:rPr>
      <w:rFonts w:ascii="Times New Roman" w:hAnsi="Times New Roman"/>
      <w:sz w:val="24"/>
    </w:rPr>
  </w:style>
  <w:style w:type="character" w:customStyle="1" w:styleId="BodyTextIndent3Char">
    <w:name w:val="Body Text Indent 3 Char"/>
    <w:basedOn w:val="DefaultParagraphFont"/>
    <w:link w:val="BodyTextIndent3"/>
    <w:uiPriority w:val="99"/>
    <w:rsid w:val="00B92156"/>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C17F05"/>
    <w:rPr>
      <w:rFonts w:ascii="Times New Roman" w:eastAsia="Times New Roman" w:hAnsi="Times New Roman" w:cs="Times New Roman"/>
      <w:sz w:val="24"/>
      <w:szCs w:val="24"/>
    </w:rPr>
  </w:style>
  <w:style w:type="paragraph" w:styleId="BodyText2">
    <w:name w:val="Body Text 2"/>
    <w:basedOn w:val="Normal"/>
    <w:link w:val="BodyText2Char"/>
    <w:uiPriority w:val="99"/>
    <w:unhideWhenUsed/>
    <w:rsid w:val="00F7671C"/>
    <w:pPr>
      <w:spacing w:line="240" w:lineRule="atLeast"/>
      <w:ind w:right="288"/>
    </w:pPr>
    <w:rPr>
      <w:rFonts w:ascii="Times New Roman" w:hAnsi="Times New Roman"/>
      <w:sz w:val="24"/>
    </w:rPr>
  </w:style>
  <w:style w:type="character" w:customStyle="1" w:styleId="BodyText2Char">
    <w:name w:val="Body Text 2 Char"/>
    <w:basedOn w:val="DefaultParagraphFont"/>
    <w:link w:val="BodyText2"/>
    <w:uiPriority w:val="99"/>
    <w:rsid w:val="00F7671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1809">
      <w:bodyDiv w:val="1"/>
      <w:marLeft w:val="0"/>
      <w:marRight w:val="0"/>
      <w:marTop w:val="0"/>
      <w:marBottom w:val="0"/>
      <w:divBdr>
        <w:top w:val="none" w:sz="0" w:space="0" w:color="auto"/>
        <w:left w:val="none" w:sz="0" w:space="0" w:color="auto"/>
        <w:bottom w:val="none" w:sz="0" w:space="0" w:color="auto"/>
        <w:right w:val="none" w:sz="0" w:space="0" w:color="auto"/>
      </w:divBdr>
    </w:div>
    <w:div w:id="262762998">
      <w:bodyDiv w:val="1"/>
      <w:marLeft w:val="0"/>
      <w:marRight w:val="0"/>
      <w:marTop w:val="0"/>
      <w:marBottom w:val="0"/>
      <w:divBdr>
        <w:top w:val="none" w:sz="0" w:space="0" w:color="auto"/>
        <w:left w:val="none" w:sz="0" w:space="0" w:color="auto"/>
        <w:bottom w:val="none" w:sz="0" w:space="0" w:color="auto"/>
        <w:right w:val="none" w:sz="0" w:space="0" w:color="auto"/>
      </w:divBdr>
    </w:div>
    <w:div w:id="374236225">
      <w:bodyDiv w:val="1"/>
      <w:marLeft w:val="0"/>
      <w:marRight w:val="0"/>
      <w:marTop w:val="0"/>
      <w:marBottom w:val="0"/>
      <w:divBdr>
        <w:top w:val="none" w:sz="0" w:space="0" w:color="auto"/>
        <w:left w:val="none" w:sz="0" w:space="0" w:color="auto"/>
        <w:bottom w:val="none" w:sz="0" w:space="0" w:color="auto"/>
        <w:right w:val="none" w:sz="0" w:space="0" w:color="auto"/>
      </w:divBdr>
    </w:div>
    <w:div w:id="410853746">
      <w:bodyDiv w:val="1"/>
      <w:marLeft w:val="0"/>
      <w:marRight w:val="0"/>
      <w:marTop w:val="0"/>
      <w:marBottom w:val="0"/>
      <w:divBdr>
        <w:top w:val="none" w:sz="0" w:space="0" w:color="auto"/>
        <w:left w:val="none" w:sz="0" w:space="0" w:color="auto"/>
        <w:bottom w:val="none" w:sz="0" w:space="0" w:color="auto"/>
        <w:right w:val="none" w:sz="0" w:space="0" w:color="auto"/>
      </w:divBdr>
    </w:div>
    <w:div w:id="605574075">
      <w:bodyDiv w:val="1"/>
      <w:marLeft w:val="0"/>
      <w:marRight w:val="0"/>
      <w:marTop w:val="0"/>
      <w:marBottom w:val="0"/>
      <w:divBdr>
        <w:top w:val="none" w:sz="0" w:space="0" w:color="auto"/>
        <w:left w:val="none" w:sz="0" w:space="0" w:color="auto"/>
        <w:bottom w:val="none" w:sz="0" w:space="0" w:color="auto"/>
        <w:right w:val="none" w:sz="0" w:space="0" w:color="auto"/>
      </w:divBdr>
    </w:div>
    <w:div w:id="779493955">
      <w:bodyDiv w:val="1"/>
      <w:marLeft w:val="0"/>
      <w:marRight w:val="0"/>
      <w:marTop w:val="0"/>
      <w:marBottom w:val="0"/>
      <w:divBdr>
        <w:top w:val="none" w:sz="0" w:space="0" w:color="auto"/>
        <w:left w:val="none" w:sz="0" w:space="0" w:color="auto"/>
        <w:bottom w:val="none" w:sz="0" w:space="0" w:color="auto"/>
        <w:right w:val="none" w:sz="0" w:space="0" w:color="auto"/>
      </w:divBdr>
    </w:div>
    <w:div w:id="785777850">
      <w:bodyDiv w:val="1"/>
      <w:marLeft w:val="0"/>
      <w:marRight w:val="0"/>
      <w:marTop w:val="0"/>
      <w:marBottom w:val="0"/>
      <w:divBdr>
        <w:top w:val="none" w:sz="0" w:space="0" w:color="auto"/>
        <w:left w:val="none" w:sz="0" w:space="0" w:color="auto"/>
        <w:bottom w:val="none" w:sz="0" w:space="0" w:color="auto"/>
        <w:right w:val="none" w:sz="0" w:space="0" w:color="auto"/>
      </w:divBdr>
    </w:div>
    <w:div w:id="1010332620">
      <w:bodyDiv w:val="1"/>
      <w:marLeft w:val="0"/>
      <w:marRight w:val="0"/>
      <w:marTop w:val="0"/>
      <w:marBottom w:val="0"/>
      <w:divBdr>
        <w:top w:val="none" w:sz="0" w:space="0" w:color="auto"/>
        <w:left w:val="none" w:sz="0" w:space="0" w:color="auto"/>
        <w:bottom w:val="none" w:sz="0" w:space="0" w:color="auto"/>
        <w:right w:val="none" w:sz="0" w:space="0" w:color="auto"/>
      </w:divBdr>
    </w:div>
    <w:div w:id="1311593296">
      <w:bodyDiv w:val="1"/>
      <w:marLeft w:val="0"/>
      <w:marRight w:val="0"/>
      <w:marTop w:val="0"/>
      <w:marBottom w:val="0"/>
      <w:divBdr>
        <w:top w:val="none" w:sz="0" w:space="0" w:color="auto"/>
        <w:left w:val="none" w:sz="0" w:space="0" w:color="auto"/>
        <w:bottom w:val="none" w:sz="0" w:space="0" w:color="auto"/>
        <w:right w:val="none" w:sz="0" w:space="0" w:color="auto"/>
      </w:divBdr>
    </w:div>
    <w:div w:id="1513227545">
      <w:bodyDiv w:val="1"/>
      <w:marLeft w:val="0"/>
      <w:marRight w:val="0"/>
      <w:marTop w:val="0"/>
      <w:marBottom w:val="0"/>
      <w:divBdr>
        <w:top w:val="none" w:sz="0" w:space="0" w:color="auto"/>
        <w:left w:val="none" w:sz="0" w:space="0" w:color="auto"/>
        <w:bottom w:val="none" w:sz="0" w:space="0" w:color="auto"/>
        <w:right w:val="none" w:sz="0" w:space="0" w:color="auto"/>
      </w:divBdr>
    </w:div>
    <w:div w:id="1545672292">
      <w:bodyDiv w:val="1"/>
      <w:marLeft w:val="0"/>
      <w:marRight w:val="0"/>
      <w:marTop w:val="0"/>
      <w:marBottom w:val="0"/>
      <w:divBdr>
        <w:top w:val="none" w:sz="0" w:space="0" w:color="auto"/>
        <w:left w:val="none" w:sz="0" w:space="0" w:color="auto"/>
        <w:bottom w:val="none" w:sz="0" w:space="0" w:color="auto"/>
        <w:right w:val="none" w:sz="0" w:space="0" w:color="auto"/>
      </w:divBdr>
    </w:div>
    <w:div w:id="1625425699">
      <w:bodyDiv w:val="1"/>
      <w:marLeft w:val="0"/>
      <w:marRight w:val="0"/>
      <w:marTop w:val="0"/>
      <w:marBottom w:val="0"/>
      <w:divBdr>
        <w:top w:val="none" w:sz="0" w:space="0" w:color="auto"/>
        <w:left w:val="none" w:sz="0" w:space="0" w:color="auto"/>
        <w:bottom w:val="none" w:sz="0" w:space="0" w:color="auto"/>
        <w:right w:val="none" w:sz="0" w:space="0" w:color="auto"/>
      </w:divBdr>
    </w:div>
    <w:div w:id="1666321839">
      <w:bodyDiv w:val="1"/>
      <w:marLeft w:val="0"/>
      <w:marRight w:val="0"/>
      <w:marTop w:val="0"/>
      <w:marBottom w:val="0"/>
      <w:divBdr>
        <w:top w:val="none" w:sz="0" w:space="0" w:color="auto"/>
        <w:left w:val="none" w:sz="0" w:space="0" w:color="auto"/>
        <w:bottom w:val="none" w:sz="0" w:space="0" w:color="auto"/>
        <w:right w:val="none" w:sz="0" w:space="0" w:color="auto"/>
      </w:divBdr>
    </w:div>
    <w:div w:id="1684744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004FA"/>
    <w:rsid w:val="000669ED"/>
    <w:rsid w:val="00232760"/>
    <w:rsid w:val="00242370"/>
    <w:rsid w:val="00255116"/>
    <w:rsid w:val="002643C0"/>
    <w:rsid w:val="002F0434"/>
    <w:rsid w:val="003B2CEE"/>
    <w:rsid w:val="003B3F2E"/>
    <w:rsid w:val="00592FA5"/>
    <w:rsid w:val="005B4575"/>
    <w:rsid w:val="005C529C"/>
    <w:rsid w:val="005D675A"/>
    <w:rsid w:val="006631BC"/>
    <w:rsid w:val="00697A2F"/>
    <w:rsid w:val="007169BE"/>
    <w:rsid w:val="00734DAC"/>
    <w:rsid w:val="009344F8"/>
    <w:rsid w:val="009379FF"/>
    <w:rsid w:val="00A10AD2"/>
    <w:rsid w:val="00AC7BAA"/>
    <w:rsid w:val="00B70150"/>
    <w:rsid w:val="00B763DB"/>
    <w:rsid w:val="00C12C52"/>
    <w:rsid w:val="00C3409D"/>
    <w:rsid w:val="00CB455B"/>
    <w:rsid w:val="00CC4C03"/>
    <w:rsid w:val="00E013E5"/>
    <w:rsid w:val="00E614A5"/>
    <w:rsid w:val="00F17EE0"/>
    <w:rsid w:val="00F2648A"/>
    <w:rsid w:val="00F40263"/>
    <w:rsid w:val="00F911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182</Words>
  <Characters>1038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Pinko, Anthony S</cp:lastModifiedBy>
  <cp:revision>3</cp:revision>
  <cp:lastPrinted>2025-07-22T15:12:00Z</cp:lastPrinted>
  <dcterms:created xsi:type="dcterms:W3CDTF">2025-12-05T13:06:00Z</dcterms:created>
  <dcterms:modified xsi:type="dcterms:W3CDTF">2025-12-05T13:10:00Z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