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65E836B" w:rsidR="009D7176" w:rsidRPr="001E53BB" w:rsidRDefault="006851B2"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4A5AEE">
              <w:rPr>
                <w:rFonts w:ascii="Times New Roman" w:hAnsi="Times New Roman"/>
                <w:b/>
                <w:color w:val="000000"/>
                <w:sz w:val="22"/>
                <w:szCs w:val="22"/>
              </w:rPr>
              <w:t>1</w:t>
            </w:r>
            <w:r>
              <w:rPr>
                <w:rFonts w:ascii="Times New Roman" w:hAnsi="Times New Roman"/>
                <w:b/>
                <w:color w:val="000000"/>
                <w:sz w:val="22"/>
                <w:szCs w:val="22"/>
              </w:rPr>
              <w:t>/</w:t>
            </w:r>
            <w:r w:rsidR="00CA700C">
              <w:rPr>
                <w:rFonts w:ascii="Times New Roman" w:hAnsi="Times New Roman"/>
                <w:b/>
                <w:color w:val="000000"/>
                <w:sz w:val="22"/>
                <w:szCs w:val="22"/>
              </w:rPr>
              <w:t>12</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1A15E76" w:rsidR="009D7176" w:rsidRPr="001E53BB" w:rsidRDefault="006851B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Medium Duty Work Trucks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E9167E0" w:rsidR="009D7176" w:rsidRPr="001E53BB" w:rsidRDefault="000F6BA6" w:rsidP="00F31859">
            <w:pPr>
              <w:widowControl w:val="0"/>
              <w:autoSpaceDE w:val="0"/>
              <w:autoSpaceDN w:val="0"/>
              <w:adjustRightInd w:val="0"/>
              <w:spacing w:before="60"/>
              <w:rPr>
                <w:rFonts w:ascii="Times New Roman" w:hAnsi="Times New Roman"/>
                <w:b/>
                <w:color w:val="000000"/>
                <w:sz w:val="22"/>
                <w:szCs w:val="22"/>
              </w:rPr>
            </w:pPr>
            <w:r w:rsidRPr="000F6BA6">
              <w:rPr>
                <w:rFonts w:ascii="Times New Roman" w:hAnsi="Times New Roman"/>
                <w:b/>
                <w:color w:val="000000"/>
                <w:sz w:val="22"/>
                <w:szCs w:val="22"/>
              </w:rPr>
              <w:t>61</w:t>
            </w:r>
            <w:r w:rsidR="00081C53">
              <w:rPr>
                <w:rFonts w:ascii="Times New Roman" w:hAnsi="Times New Roman"/>
                <w:b/>
                <w:color w:val="000000"/>
                <w:sz w:val="22"/>
                <w:szCs w:val="22"/>
              </w:rPr>
              <w:t>00064</w:t>
            </w:r>
            <w:r w:rsidR="0076254A">
              <w:rPr>
                <w:rFonts w:ascii="Times New Roman" w:hAnsi="Times New Roman"/>
                <w:b/>
                <w:color w:val="000000"/>
                <w:sz w:val="22"/>
                <w:szCs w:val="22"/>
              </w:rPr>
              <w:t>583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DCD8525" w:rsidR="009D7176" w:rsidRPr="001E53BB" w:rsidRDefault="006851B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CA700C">
              <w:rPr>
                <w:rFonts w:ascii="Times New Roman" w:hAnsi="Times New Roman"/>
                <w:b/>
                <w:color w:val="000000"/>
                <w:sz w:val="22"/>
                <w:szCs w:val="22"/>
              </w:rPr>
              <w:t>2</w:t>
            </w:r>
            <w:r w:rsidR="00081C53">
              <w:rPr>
                <w:rFonts w:ascii="Times New Roman" w:hAnsi="Times New Roman"/>
                <w:b/>
                <w:color w:val="000000"/>
                <w:sz w:val="22"/>
                <w:szCs w:val="22"/>
              </w:rPr>
              <w:t>/</w:t>
            </w:r>
            <w:r w:rsidR="00CA700C">
              <w:rPr>
                <w:rFonts w:ascii="Times New Roman" w:hAnsi="Times New Roman"/>
                <w:b/>
                <w:color w:val="000000"/>
                <w:sz w:val="22"/>
                <w:szCs w:val="22"/>
              </w:rPr>
              <w:t>04</w:t>
            </w:r>
            <w:r w:rsidR="00081C53">
              <w:rPr>
                <w:rFonts w:ascii="Times New Roman" w:hAnsi="Times New Roman"/>
                <w:b/>
                <w:color w:val="000000"/>
                <w:sz w:val="22"/>
                <w:szCs w:val="22"/>
              </w:rPr>
              <w:t>/25 @ 13:00:00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A94499C" w:rsidR="009D7176" w:rsidRPr="001E53BB" w:rsidRDefault="000F6BA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w:t>
            </w:r>
            <w:r w:rsidR="00815A13">
              <w:rPr>
                <w:rFonts w:ascii="Times New Roman" w:hAnsi="Times New Roman"/>
                <w:b/>
                <w:color w:val="000000"/>
                <w:sz w:val="22"/>
                <w:szCs w:val="22"/>
              </w:rPr>
              <w:t>5</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7D1D8F"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2B14CF98" w14:textId="77777777" w:rsidR="009D7176" w:rsidRPr="00342A5D" w:rsidRDefault="009D7176" w:rsidP="009D7176">
      <w:pPr>
        <w:rPr>
          <w:rFonts w:ascii="Times New Roman" w:hAnsi="Times New Roman"/>
          <w:sz w:val="24"/>
        </w:rPr>
      </w:pPr>
    </w:p>
    <w:p w14:paraId="586CC24C" w14:textId="77777777" w:rsidR="009D7176" w:rsidRPr="00342A5D" w:rsidRDefault="009D7176" w:rsidP="009D7176">
      <w:pPr>
        <w:widowControl w:val="0"/>
        <w:tabs>
          <w:tab w:val="left" w:pos="3000"/>
        </w:tabs>
        <w:autoSpaceDE w:val="0"/>
        <w:autoSpaceDN w:val="0"/>
        <w:adjustRightInd w:val="0"/>
        <w:ind w:left="-450"/>
        <w:rPr>
          <w:rFonts w:ascii="Times New Roman" w:hAnsi="Times New Roman"/>
          <w:color w:val="000000"/>
          <w:sz w:val="24"/>
        </w:rPr>
      </w:pPr>
      <w:r w:rsidRPr="00342A5D">
        <w:rPr>
          <w:rFonts w:ascii="Times New Roman" w:hAnsi="Times New Roman"/>
          <w:color w:val="000000"/>
          <w:sz w:val="24"/>
        </w:rPr>
        <w:t>To All Suppliers:</w:t>
      </w:r>
    </w:p>
    <w:p w14:paraId="5F66D3C5" w14:textId="77777777" w:rsidR="009D7176" w:rsidRPr="00342A5D"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06D71791" w14:textId="77777777" w:rsidR="009D7176" w:rsidRPr="00342A5D" w:rsidRDefault="009D7176" w:rsidP="009D7176">
      <w:pPr>
        <w:widowControl w:val="0"/>
        <w:tabs>
          <w:tab w:val="left" w:pos="-540"/>
        </w:tabs>
        <w:autoSpaceDE w:val="0"/>
        <w:autoSpaceDN w:val="0"/>
        <w:adjustRightInd w:val="0"/>
        <w:ind w:left="-450"/>
        <w:jc w:val="both"/>
        <w:rPr>
          <w:rFonts w:ascii="Times New Roman" w:hAnsi="Times New Roman"/>
          <w:color w:val="000000"/>
          <w:sz w:val="24"/>
        </w:rPr>
      </w:pPr>
      <w:r w:rsidRPr="00342A5D">
        <w:rPr>
          <w:rFonts w:ascii="Times New Roman" w:hAnsi="Times New Roman"/>
          <w:color w:val="000000"/>
          <w:sz w:val="24"/>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342A5D"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36A0DE31" w14:textId="314C68D2" w:rsidR="00761195" w:rsidRDefault="009D7176" w:rsidP="00A475D0">
      <w:pPr>
        <w:widowControl w:val="0"/>
        <w:tabs>
          <w:tab w:val="left" w:pos="3000"/>
        </w:tabs>
        <w:autoSpaceDE w:val="0"/>
        <w:autoSpaceDN w:val="0"/>
        <w:adjustRightInd w:val="0"/>
        <w:spacing w:line="280" w:lineRule="atLeast"/>
        <w:ind w:left="-450"/>
        <w:rPr>
          <w:rFonts w:ascii="Times New Roman" w:hAnsi="Times New Roman"/>
          <w:i/>
          <w:color w:val="000000"/>
          <w:sz w:val="24"/>
        </w:rPr>
      </w:pPr>
      <w:r w:rsidRPr="00342A5D">
        <w:rPr>
          <w:rFonts w:ascii="Times New Roman" w:hAnsi="Times New Roman"/>
          <w:i/>
          <w:color w:val="000000"/>
          <w:sz w:val="24"/>
        </w:rPr>
        <w:t>List any and all changes:</w:t>
      </w:r>
    </w:p>
    <w:p w14:paraId="4453D334" w14:textId="77777777" w:rsidR="00A475D0" w:rsidRDefault="00A475D0" w:rsidP="00A475D0">
      <w:pPr>
        <w:widowControl w:val="0"/>
        <w:tabs>
          <w:tab w:val="left" w:pos="3000"/>
        </w:tabs>
        <w:autoSpaceDE w:val="0"/>
        <w:autoSpaceDN w:val="0"/>
        <w:adjustRightInd w:val="0"/>
        <w:spacing w:line="280" w:lineRule="atLeast"/>
        <w:ind w:left="-450"/>
        <w:rPr>
          <w:rFonts w:ascii="Times New Roman" w:hAnsi="Times New Roman"/>
          <w:i/>
          <w:color w:val="000000"/>
          <w:sz w:val="24"/>
        </w:rPr>
      </w:pPr>
    </w:p>
    <w:p w14:paraId="1C7ABD7A" w14:textId="65EF1BA9" w:rsidR="004169EB" w:rsidRPr="004169EB" w:rsidRDefault="004169EB" w:rsidP="00FC799D">
      <w:pPr>
        <w:pStyle w:val="ListParagraph"/>
        <w:widowControl w:val="0"/>
        <w:numPr>
          <w:ilvl w:val="0"/>
          <w:numId w:val="12"/>
        </w:numPr>
        <w:tabs>
          <w:tab w:val="left" w:pos="3000"/>
        </w:tabs>
        <w:autoSpaceDE w:val="0"/>
        <w:autoSpaceDN w:val="0"/>
        <w:adjustRightInd w:val="0"/>
        <w:spacing w:line="280" w:lineRule="atLeast"/>
        <w:rPr>
          <w:rFonts w:ascii="Times New Roman" w:hAnsi="Times New Roman"/>
          <w:iCs/>
          <w:color w:val="000000"/>
          <w:sz w:val="24"/>
        </w:rPr>
      </w:pPr>
      <w:r>
        <w:rPr>
          <w:rFonts w:ascii="Times New Roman" w:hAnsi="Times New Roman"/>
          <w:b/>
          <w:bCs/>
          <w:i/>
          <w:color w:val="000000"/>
          <w:sz w:val="24"/>
          <w:u w:val="single"/>
        </w:rPr>
        <w:t>Question</w:t>
      </w:r>
      <w:r>
        <w:rPr>
          <w:rFonts w:ascii="Times New Roman" w:hAnsi="Times New Roman"/>
          <w:iCs/>
          <w:color w:val="000000"/>
          <w:sz w:val="24"/>
        </w:rPr>
        <w:t>:</w:t>
      </w:r>
      <w:r w:rsidRPr="004169EB">
        <w:rPr>
          <w:rFonts w:ascii="Times New Roman" w:hAnsi="Times New Roman"/>
          <w:iCs/>
          <w:color w:val="000000"/>
          <w:sz w:val="24"/>
        </w:rPr>
        <w:t xml:space="preserve"> </w:t>
      </w:r>
      <w:r>
        <w:rPr>
          <w:rFonts w:ascii="Times New Roman" w:hAnsi="Times New Roman"/>
          <w:iCs/>
          <w:color w:val="000000"/>
          <w:sz w:val="24"/>
        </w:rPr>
        <w:t>P</w:t>
      </w:r>
      <w:r>
        <w:rPr>
          <w:rFonts w:ascii="Times New Roman" w:hAnsi="Times New Roman"/>
          <w:iCs/>
          <w:color w:val="000000"/>
          <w:sz w:val="24"/>
        </w:rPr>
        <w:t xml:space="preserve">lease provide guidance on “3/16” AR450 </w:t>
      </w:r>
      <w:proofErr w:type="spellStart"/>
      <w:r>
        <w:rPr>
          <w:rFonts w:ascii="Times New Roman" w:hAnsi="Times New Roman"/>
          <w:iCs/>
          <w:color w:val="000000"/>
          <w:sz w:val="24"/>
        </w:rPr>
        <w:t>HardOx</w:t>
      </w:r>
      <w:proofErr w:type="spellEnd"/>
      <w:r>
        <w:rPr>
          <w:rFonts w:ascii="Times New Roman" w:hAnsi="Times New Roman"/>
          <w:iCs/>
          <w:color w:val="000000"/>
          <w:sz w:val="24"/>
        </w:rPr>
        <w:t xml:space="preserve"> steel floor” requirement for Class 6, Type 1; Option #2 </w:t>
      </w:r>
      <w:r>
        <w:rPr>
          <w:rFonts w:ascii="Times New Roman" w:hAnsi="Times New Roman"/>
          <w:iCs/>
          <w:color w:val="000000"/>
          <w:sz w:val="24"/>
          <w:u w:val="single"/>
        </w:rPr>
        <w:t>Stainless Steel Dump Body</w:t>
      </w:r>
      <w:r>
        <w:rPr>
          <w:rFonts w:ascii="Times New Roman" w:hAnsi="Times New Roman"/>
          <w:iCs/>
          <w:color w:val="000000"/>
          <w:sz w:val="24"/>
        </w:rPr>
        <w:t>.  AR450 exceeds industry recommendations for this application.   Is AR400 acceptable</w:t>
      </w:r>
    </w:p>
    <w:p w14:paraId="16AC004C" w14:textId="77777777" w:rsidR="004169EB" w:rsidRDefault="004169EB" w:rsidP="004169E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31CFD179" w14:textId="4749B011" w:rsidR="007B03D8" w:rsidRDefault="004169EB"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r>
        <w:rPr>
          <w:rFonts w:ascii="Times New Roman" w:hAnsi="Times New Roman"/>
          <w:b/>
          <w:bCs/>
          <w:i/>
          <w:color w:val="000000"/>
          <w:sz w:val="24"/>
          <w:u w:val="single"/>
        </w:rPr>
        <w:t>Answer:</w:t>
      </w:r>
      <w:r>
        <w:rPr>
          <w:rFonts w:ascii="Times New Roman" w:hAnsi="Times New Roman"/>
          <w:iCs/>
          <w:color w:val="000000"/>
          <w:sz w:val="24"/>
        </w:rPr>
        <w:t xml:space="preserve"> Yes, </w:t>
      </w:r>
      <w:r w:rsidR="006B6B2F">
        <w:rPr>
          <w:rFonts w:ascii="Times New Roman" w:hAnsi="Times New Roman"/>
          <w:iCs/>
          <w:color w:val="000000"/>
          <w:sz w:val="24"/>
        </w:rPr>
        <w:t xml:space="preserve">please note that 3/16” AR450 </w:t>
      </w:r>
      <w:proofErr w:type="spellStart"/>
      <w:r w:rsidR="006B6B2F">
        <w:rPr>
          <w:rFonts w:ascii="Times New Roman" w:hAnsi="Times New Roman"/>
          <w:iCs/>
          <w:color w:val="000000"/>
          <w:sz w:val="24"/>
        </w:rPr>
        <w:t>HardOx</w:t>
      </w:r>
      <w:proofErr w:type="spellEnd"/>
      <w:r w:rsidR="006B6B2F">
        <w:rPr>
          <w:rFonts w:ascii="Times New Roman" w:hAnsi="Times New Roman"/>
          <w:iCs/>
          <w:color w:val="000000"/>
          <w:sz w:val="24"/>
        </w:rPr>
        <w:t xml:space="preserve"> Floor is acceptable for Class 6, Type 1</w:t>
      </w:r>
      <w:r w:rsidR="007B03D8">
        <w:rPr>
          <w:rFonts w:ascii="Times New Roman" w:hAnsi="Times New Roman"/>
          <w:iCs/>
          <w:color w:val="000000"/>
          <w:sz w:val="24"/>
        </w:rPr>
        <w:t xml:space="preserve">: Option #2 </w:t>
      </w:r>
      <w:r w:rsidR="007B03D8">
        <w:rPr>
          <w:rFonts w:ascii="Times New Roman" w:hAnsi="Times New Roman"/>
          <w:iCs/>
          <w:color w:val="000000"/>
          <w:sz w:val="24"/>
          <w:u w:val="single"/>
        </w:rPr>
        <w:t>Stainless Steel Dump Body</w:t>
      </w:r>
      <w:r w:rsidR="007B03D8">
        <w:rPr>
          <w:rFonts w:ascii="Times New Roman" w:hAnsi="Times New Roman"/>
          <w:iCs/>
          <w:color w:val="000000"/>
          <w:sz w:val="24"/>
        </w:rPr>
        <w:t>.</w:t>
      </w:r>
    </w:p>
    <w:p w14:paraId="6B970677" w14:textId="77777777" w:rsidR="00E9163B" w:rsidRDefault="00E9163B"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7C00E03D" w14:textId="77777777" w:rsidR="00794958" w:rsidRPr="00342A5D" w:rsidRDefault="00794958" w:rsidP="00D3254F">
      <w:pPr>
        <w:tabs>
          <w:tab w:val="left" w:pos="7905"/>
        </w:tabs>
        <w:ind w:left="-450"/>
        <w:rPr>
          <w:rFonts w:ascii="Times New Roman" w:hAnsi="Times New Roman"/>
          <w:sz w:val="22"/>
          <w:szCs w:val="22"/>
        </w:rPr>
      </w:pPr>
    </w:p>
    <w:p w14:paraId="214B1CDD" w14:textId="7FF8B8B2" w:rsidR="009D7176" w:rsidRPr="00342A5D" w:rsidRDefault="00D3254F" w:rsidP="00D3254F">
      <w:pPr>
        <w:tabs>
          <w:tab w:val="left" w:pos="7905"/>
        </w:tabs>
        <w:ind w:left="-450"/>
        <w:rPr>
          <w:rFonts w:ascii="Times New Roman" w:hAnsi="Times New Roman"/>
          <w:sz w:val="22"/>
          <w:szCs w:val="22"/>
        </w:rPr>
      </w:pPr>
      <w:r w:rsidRPr="00342A5D">
        <w:rPr>
          <w:rFonts w:ascii="Times New Roman" w:hAnsi="Times New Roman"/>
          <w:sz w:val="22"/>
          <w:szCs w:val="22"/>
          <w:u w:val="single"/>
        </w:rPr>
        <w:t>Type of Solicitation:</w:t>
      </w:r>
      <w:r w:rsidRPr="00342A5D">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6555D0" w:rsidRPr="00342A5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342A5D" w:rsidRDefault="009D7176" w:rsidP="009D7176">
      <w:pPr>
        <w:tabs>
          <w:tab w:val="left" w:pos="7905"/>
        </w:tabs>
        <w:ind w:left="-450"/>
        <w:rPr>
          <w:rFonts w:ascii="Times New Roman" w:hAnsi="Times New Roman"/>
          <w:sz w:val="22"/>
          <w:szCs w:val="22"/>
        </w:rPr>
      </w:pPr>
    </w:p>
    <w:p w14:paraId="45937B54" w14:textId="77777777" w:rsidR="009D7176" w:rsidRPr="00342A5D"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342A5D">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342A5D"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342A5D"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342A5D"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342A5D">
        <w:rPr>
          <w:rFonts w:ascii="Times New Roman" w:hAnsi="Times New Roman"/>
          <w:color w:val="000000"/>
          <w:sz w:val="22"/>
          <w:szCs w:val="22"/>
        </w:rPr>
        <w:t>Respectfully</w:t>
      </w:r>
      <w:r w:rsidR="009D7176" w:rsidRPr="00342A5D">
        <w:rPr>
          <w:rFonts w:ascii="Times New Roman" w:hAnsi="Times New Roman"/>
          <w:color w:val="000000"/>
          <w:sz w:val="22"/>
          <w:szCs w:val="22"/>
        </w:rPr>
        <w:t>,</w:t>
      </w:r>
    </w:p>
    <w:p w14:paraId="7824F609" w14:textId="77777777" w:rsidR="009D7176" w:rsidRPr="00342A5D"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8B2D5BB" w:rsidR="009D7176" w:rsidRPr="00342A5D"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342A5D">
        <w:rPr>
          <w:rFonts w:ascii="Times New Roman" w:hAnsi="Times New Roman"/>
          <w:color w:val="000000"/>
          <w:sz w:val="22"/>
          <w:szCs w:val="22"/>
        </w:rPr>
        <w:t>Name:</w:t>
      </w:r>
      <w:r w:rsidRPr="00342A5D">
        <w:rPr>
          <w:rFonts w:ascii="Times New Roman" w:hAnsi="Times New Roman"/>
          <w:b/>
          <w:color w:val="000000"/>
          <w:sz w:val="22"/>
          <w:szCs w:val="22"/>
        </w:rPr>
        <w:t xml:space="preserve"> </w:t>
      </w:r>
      <w:r w:rsidR="009C5172" w:rsidRPr="00342A5D">
        <w:rPr>
          <w:rFonts w:ascii="Times New Roman" w:hAnsi="Times New Roman"/>
          <w:b/>
          <w:color w:val="000000"/>
          <w:sz w:val="22"/>
          <w:szCs w:val="22"/>
        </w:rPr>
        <w:tab/>
      </w:r>
      <w:r w:rsidR="006555D0" w:rsidRPr="00342A5D">
        <w:rPr>
          <w:rFonts w:ascii="Times New Roman" w:hAnsi="Times New Roman"/>
          <w:color w:val="000000"/>
          <w:sz w:val="22"/>
          <w:szCs w:val="22"/>
        </w:rPr>
        <w:t>Jason Zabady</w:t>
      </w:r>
    </w:p>
    <w:p w14:paraId="36FB080D" w14:textId="4AF6C098" w:rsidR="009D7176" w:rsidRPr="00342A5D"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342A5D">
        <w:rPr>
          <w:rFonts w:ascii="Times New Roman" w:hAnsi="Times New Roman"/>
          <w:color w:val="000000"/>
          <w:sz w:val="22"/>
          <w:szCs w:val="22"/>
        </w:rPr>
        <w:t xml:space="preserve">Title: </w:t>
      </w:r>
      <w:r w:rsidR="009C5172" w:rsidRPr="00342A5D">
        <w:rPr>
          <w:rFonts w:ascii="Times New Roman" w:hAnsi="Times New Roman"/>
          <w:color w:val="000000"/>
          <w:sz w:val="22"/>
          <w:szCs w:val="22"/>
        </w:rPr>
        <w:tab/>
      </w:r>
      <w:r w:rsidR="000F6BA6" w:rsidRPr="00342A5D">
        <w:rPr>
          <w:rFonts w:ascii="Times New Roman" w:hAnsi="Times New Roman"/>
          <w:color w:val="000000"/>
          <w:sz w:val="22"/>
          <w:szCs w:val="22"/>
        </w:rPr>
        <w:t>Commodity Specialist</w:t>
      </w:r>
    </w:p>
    <w:p w14:paraId="5770BD2D" w14:textId="0646E670" w:rsidR="009D7176" w:rsidRPr="00342A5D"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342A5D">
        <w:rPr>
          <w:rFonts w:ascii="Times New Roman" w:hAnsi="Times New Roman"/>
          <w:color w:val="000000"/>
          <w:sz w:val="22"/>
          <w:szCs w:val="22"/>
        </w:rPr>
        <w:t xml:space="preserve">Phone: </w:t>
      </w:r>
      <w:r w:rsidR="009C5172" w:rsidRPr="00342A5D">
        <w:rPr>
          <w:rFonts w:ascii="Times New Roman" w:hAnsi="Times New Roman"/>
          <w:color w:val="000000"/>
          <w:sz w:val="22"/>
          <w:szCs w:val="22"/>
        </w:rPr>
        <w:tab/>
      </w:r>
      <w:r w:rsidR="006555D0" w:rsidRPr="00342A5D">
        <w:rPr>
          <w:rFonts w:ascii="Times New Roman" w:hAnsi="Times New Roman"/>
          <w:color w:val="000000"/>
          <w:sz w:val="22"/>
          <w:szCs w:val="22"/>
        </w:rPr>
        <w:t>223-231-9338</w:t>
      </w:r>
    </w:p>
    <w:p w14:paraId="1B165B1D" w14:textId="44E1B1A8"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342A5D">
        <w:rPr>
          <w:rFonts w:ascii="Times New Roman" w:hAnsi="Times New Roman"/>
          <w:color w:val="000000"/>
          <w:sz w:val="22"/>
          <w:szCs w:val="22"/>
        </w:rPr>
        <w:t xml:space="preserve">Email:  </w:t>
      </w:r>
      <w:r w:rsidRPr="00342A5D">
        <w:rPr>
          <w:rFonts w:ascii="Times New Roman" w:hAnsi="Times New Roman"/>
          <w:color w:val="000000"/>
          <w:sz w:val="22"/>
          <w:szCs w:val="22"/>
        </w:rPr>
        <w:tab/>
      </w:r>
      <w:r w:rsidR="006555D0" w:rsidRPr="00342A5D">
        <w:rPr>
          <w:rFonts w:ascii="Times New Roman" w:hAnsi="Times New Roman"/>
          <w:color w:val="000000"/>
          <w:sz w:val="22"/>
          <w:szCs w:val="22"/>
        </w:rPr>
        <w:t>jzaba</w:t>
      </w:r>
      <w:r w:rsidR="006555D0">
        <w:rPr>
          <w:rFonts w:ascii="Times New Roman" w:hAnsi="Times New Roman"/>
          <w:color w:val="000000"/>
          <w:sz w:val="22"/>
          <w:szCs w:val="22"/>
        </w:rPr>
        <w:t>dy</w:t>
      </w:r>
      <w:r w:rsidR="000F6BA6">
        <w:rPr>
          <w:rFonts w:ascii="Times New Roman" w:hAnsi="Times New Roman"/>
          <w:color w:val="000000"/>
          <w:sz w:val="22"/>
          <w:szCs w:val="22"/>
        </w:rPr>
        <w:t>@pa.gov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80EFC" w14:textId="77777777" w:rsidR="007968F6" w:rsidRDefault="007968F6" w:rsidP="00CB0EB2">
      <w:r>
        <w:separator/>
      </w:r>
    </w:p>
  </w:endnote>
  <w:endnote w:type="continuationSeparator" w:id="0">
    <w:p w14:paraId="4A725263" w14:textId="77777777" w:rsidR="007968F6" w:rsidRDefault="007968F6"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8E9B7" w14:textId="77777777" w:rsidR="007968F6" w:rsidRDefault="007968F6" w:rsidP="00CB0EB2">
      <w:r>
        <w:separator/>
      </w:r>
    </w:p>
  </w:footnote>
  <w:footnote w:type="continuationSeparator" w:id="0">
    <w:p w14:paraId="2971EF6E" w14:textId="77777777" w:rsidR="007968F6" w:rsidRDefault="007968F6"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913E8"/>
    <w:multiLevelType w:val="hybridMultilevel"/>
    <w:tmpl w:val="C792CDBE"/>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 w15:restartNumberingAfterBreak="0">
    <w:nsid w:val="3F8A41E5"/>
    <w:multiLevelType w:val="hybridMultilevel"/>
    <w:tmpl w:val="553E9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0543C2"/>
    <w:multiLevelType w:val="multilevel"/>
    <w:tmpl w:val="7B36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A974B3"/>
    <w:multiLevelType w:val="hybridMultilevel"/>
    <w:tmpl w:val="4E78BB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F08325A"/>
    <w:multiLevelType w:val="multilevel"/>
    <w:tmpl w:val="CFB0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61102C"/>
    <w:multiLevelType w:val="multilevel"/>
    <w:tmpl w:val="1314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351AC8"/>
    <w:multiLevelType w:val="multilevel"/>
    <w:tmpl w:val="486A9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541859"/>
    <w:multiLevelType w:val="multilevel"/>
    <w:tmpl w:val="6FE2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DF6FEA"/>
    <w:multiLevelType w:val="hybridMultilevel"/>
    <w:tmpl w:val="9B9ADDA0"/>
    <w:lvl w:ilvl="0" w:tplc="4E22DEB0">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9" w15:restartNumberingAfterBreak="0">
    <w:nsid w:val="7ACA5CD6"/>
    <w:multiLevelType w:val="hybridMultilevel"/>
    <w:tmpl w:val="6C5224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DCB3437"/>
    <w:multiLevelType w:val="hybridMultilevel"/>
    <w:tmpl w:val="2CECAD0A"/>
    <w:lvl w:ilvl="0" w:tplc="72AC97B2">
      <w:start w:val="1"/>
      <w:numFmt w:val="bullet"/>
      <w:lvlText w:val="-"/>
      <w:lvlJc w:val="left"/>
      <w:pPr>
        <w:ind w:left="1080" w:hanging="360"/>
      </w:pPr>
      <w:rPr>
        <w:rFonts w:ascii="Arial" w:eastAsia="Calibr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690843867">
    <w:abstractNumId w:val="5"/>
  </w:num>
  <w:num w:numId="2" w16cid:durableId="983660097">
    <w:abstractNumId w:val="4"/>
  </w:num>
  <w:num w:numId="3" w16cid:durableId="763915069">
    <w:abstractNumId w:val="6"/>
  </w:num>
  <w:num w:numId="4" w16cid:durableId="1485971141">
    <w:abstractNumId w:val="7"/>
  </w:num>
  <w:num w:numId="5" w16cid:durableId="759178853">
    <w:abstractNumId w:val="2"/>
  </w:num>
  <w:num w:numId="6" w16cid:durableId="102119152">
    <w:abstractNumId w:val="3"/>
  </w:num>
  <w:num w:numId="7" w16cid:durableId="1742868156">
    <w:abstractNumId w:val="10"/>
  </w:num>
  <w:num w:numId="8" w16cid:durableId="711425479">
    <w:abstractNumId w:val="3"/>
  </w:num>
  <w:num w:numId="9" w16cid:durableId="2096245904">
    <w:abstractNumId w:val="1"/>
  </w:num>
  <w:num w:numId="10" w16cid:durableId="714473859">
    <w:abstractNumId w:val="0"/>
  </w:num>
  <w:num w:numId="11" w16cid:durableId="1668442592">
    <w:abstractNumId w:val="9"/>
  </w:num>
  <w:num w:numId="12" w16cid:durableId="66964785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1E86"/>
    <w:rsid w:val="000669ED"/>
    <w:rsid w:val="00081C53"/>
    <w:rsid w:val="000A6658"/>
    <w:rsid w:val="000F030C"/>
    <w:rsid w:val="000F6BA6"/>
    <w:rsid w:val="00140742"/>
    <w:rsid w:val="00163FDB"/>
    <w:rsid w:val="00197C7E"/>
    <w:rsid w:val="001B305F"/>
    <w:rsid w:val="001D1027"/>
    <w:rsid w:val="001E4590"/>
    <w:rsid w:val="001E53BB"/>
    <w:rsid w:val="0020001E"/>
    <w:rsid w:val="0020497F"/>
    <w:rsid w:val="00215C19"/>
    <w:rsid w:val="002853EE"/>
    <w:rsid w:val="002F0434"/>
    <w:rsid w:val="00324F3F"/>
    <w:rsid w:val="00342A5D"/>
    <w:rsid w:val="00347EC1"/>
    <w:rsid w:val="0035134F"/>
    <w:rsid w:val="00375920"/>
    <w:rsid w:val="003B13FE"/>
    <w:rsid w:val="003D2F1D"/>
    <w:rsid w:val="004169EB"/>
    <w:rsid w:val="0045778A"/>
    <w:rsid w:val="00466F3A"/>
    <w:rsid w:val="004835D6"/>
    <w:rsid w:val="00490033"/>
    <w:rsid w:val="004A5AEE"/>
    <w:rsid w:val="004B68A2"/>
    <w:rsid w:val="004F21E3"/>
    <w:rsid w:val="005178C1"/>
    <w:rsid w:val="005252B6"/>
    <w:rsid w:val="00583AAE"/>
    <w:rsid w:val="005D6E37"/>
    <w:rsid w:val="006555D0"/>
    <w:rsid w:val="006851B2"/>
    <w:rsid w:val="0069092A"/>
    <w:rsid w:val="006B6B2F"/>
    <w:rsid w:val="006D5FCC"/>
    <w:rsid w:val="00761195"/>
    <w:rsid w:val="0076254A"/>
    <w:rsid w:val="00794958"/>
    <w:rsid w:val="007968F6"/>
    <w:rsid w:val="007B03D8"/>
    <w:rsid w:val="00815A13"/>
    <w:rsid w:val="00831F7F"/>
    <w:rsid w:val="00860C4B"/>
    <w:rsid w:val="00864227"/>
    <w:rsid w:val="008D1815"/>
    <w:rsid w:val="00934A6B"/>
    <w:rsid w:val="009379FF"/>
    <w:rsid w:val="00961B99"/>
    <w:rsid w:val="009A41A4"/>
    <w:rsid w:val="009C5172"/>
    <w:rsid w:val="009D3088"/>
    <w:rsid w:val="009D7176"/>
    <w:rsid w:val="009F0D7D"/>
    <w:rsid w:val="00A22BC5"/>
    <w:rsid w:val="00A37F21"/>
    <w:rsid w:val="00A475D0"/>
    <w:rsid w:val="00A50BB6"/>
    <w:rsid w:val="00A80BC9"/>
    <w:rsid w:val="00AA5B13"/>
    <w:rsid w:val="00AC7BAA"/>
    <w:rsid w:val="00AD2C90"/>
    <w:rsid w:val="00AD6790"/>
    <w:rsid w:val="00B07746"/>
    <w:rsid w:val="00B602F5"/>
    <w:rsid w:val="00B764FD"/>
    <w:rsid w:val="00B84007"/>
    <w:rsid w:val="00B8741B"/>
    <w:rsid w:val="00B92156"/>
    <w:rsid w:val="00BB4AE2"/>
    <w:rsid w:val="00BD2B6E"/>
    <w:rsid w:val="00C12C52"/>
    <w:rsid w:val="00C17F05"/>
    <w:rsid w:val="00C31076"/>
    <w:rsid w:val="00C72D1A"/>
    <w:rsid w:val="00C73F90"/>
    <w:rsid w:val="00C83E09"/>
    <w:rsid w:val="00CA10C1"/>
    <w:rsid w:val="00CA647F"/>
    <w:rsid w:val="00CA700C"/>
    <w:rsid w:val="00CB0EB2"/>
    <w:rsid w:val="00CB529C"/>
    <w:rsid w:val="00CD10D8"/>
    <w:rsid w:val="00D12EB3"/>
    <w:rsid w:val="00D163C7"/>
    <w:rsid w:val="00D3254F"/>
    <w:rsid w:val="00D41E4D"/>
    <w:rsid w:val="00D57457"/>
    <w:rsid w:val="00D727FC"/>
    <w:rsid w:val="00D836A2"/>
    <w:rsid w:val="00D84CF7"/>
    <w:rsid w:val="00D86BFC"/>
    <w:rsid w:val="00D90EC6"/>
    <w:rsid w:val="00DF6664"/>
    <w:rsid w:val="00E27A8E"/>
    <w:rsid w:val="00E614A5"/>
    <w:rsid w:val="00E64C33"/>
    <w:rsid w:val="00E72B24"/>
    <w:rsid w:val="00E81028"/>
    <w:rsid w:val="00E87A11"/>
    <w:rsid w:val="00E9163B"/>
    <w:rsid w:val="00E94C40"/>
    <w:rsid w:val="00EF47B8"/>
    <w:rsid w:val="00EF6C3A"/>
    <w:rsid w:val="00EF7F22"/>
    <w:rsid w:val="00F16146"/>
    <w:rsid w:val="00F17EE0"/>
    <w:rsid w:val="00F31859"/>
    <w:rsid w:val="00F35565"/>
    <w:rsid w:val="00F7671C"/>
    <w:rsid w:val="00F93B50"/>
    <w:rsid w:val="00F96D1D"/>
    <w:rsid w:val="00FC5702"/>
    <w:rsid w:val="00FC799D"/>
    <w:rsid w:val="00FE147E"/>
    <w:rsid w:val="00FE569B"/>
    <w:rsid w:val="00FF5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next w:val="Normal"/>
    <w:link w:val="Heading1Char"/>
    <w:uiPriority w:val="9"/>
    <w:qFormat/>
    <w:rsid w:val="00FE569B"/>
    <w:pPr>
      <w:keepNext/>
      <w:widowControl w:val="0"/>
      <w:tabs>
        <w:tab w:val="left" w:pos="3000"/>
      </w:tabs>
      <w:autoSpaceDE w:val="0"/>
      <w:autoSpaceDN w:val="0"/>
      <w:adjustRightInd w:val="0"/>
      <w:spacing w:line="280" w:lineRule="atLeast"/>
      <w:ind w:left="-450"/>
      <w:outlineLvl w:val="0"/>
    </w:pPr>
    <w:rPr>
      <w:rFonts w:ascii="Times New Roman" w:hAnsi="Times New Roman"/>
      <w:iCs/>
      <w:color w:val="000000"/>
      <w:sz w:val="24"/>
    </w:rPr>
  </w:style>
  <w:style w:type="paragraph" w:styleId="Heading2">
    <w:name w:val="heading 2"/>
    <w:basedOn w:val="Normal"/>
    <w:next w:val="Normal"/>
    <w:link w:val="Heading2Char"/>
    <w:uiPriority w:val="9"/>
    <w:unhideWhenUsed/>
    <w:qFormat/>
    <w:rsid w:val="00C17F05"/>
    <w:pPr>
      <w:keepNext/>
      <w:widowControl w:val="0"/>
      <w:tabs>
        <w:tab w:val="left" w:pos="720"/>
        <w:tab w:val="left" w:pos="3000"/>
      </w:tabs>
      <w:autoSpaceDE w:val="0"/>
      <w:autoSpaceDN w:val="0"/>
      <w:adjustRightInd w:val="0"/>
      <w:spacing w:line="280" w:lineRule="atLeast"/>
      <w:ind w:left="-450"/>
      <w:outlineLvl w:val="1"/>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BodyTextIndent">
    <w:name w:val="Body Text Indent"/>
    <w:basedOn w:val="Normal"/>
    <w:link w:val="BodyTextIndentChar"/>
    <w:uiPriority w:val="99"/>
    <w:unhideWhenUsed/>
    <w:rsid w:val="00761195"/>
    <w:pPr>
      <w:tabs>
        <w:tab w:val="left" w:pos="7905"/>
      </w:tabs>
      <w:ind w:left="-450"/>
    </w:pPr>
    <w:rPr>
      <w:rFonts w:ascii="Times New Roman" w:hAnsi="Times New Roman"/>
      <w:color w:val="000000"/>
      <w:sz w:val="22"/>
      <w:szCs w:val="22"/>
    </w:rPr>
  </w:style>
  <w:style w:type="character" w:customStyle="1" w:styleId="BodyTextIndentChar">
    <w:name w:val="Body Text Indent Char"/>
    <w:basedOn w:val="DefaultParagraphFont"/>
    <w:link w:val="BodyTextIndent"/>
    <w:uiPriority w:val="99"/>
    <w:rsid w:val="00761195"/>
    <w:rPr>
      <w:rFonts w:ascii="Times New Roman" w:eastAsia="Times New Roman" w:hAnsi="Times New Roman" w:cs="Times New Roman"/>
      <w:color w:val="000000"/>
    </w:rPr>
  </w:style>
  <w:style w:type="paragraph" w:styleId="NormalWeb">
    <w:name w:val="Normal (Web)"/>
    <w:basedOn w:val="Normal"/>
    <w:uiPriority w:val="99"/>
    <w:unhideWhenUsed/>
    <w:rsid w:val="00583AAE"/>
    <w:rPr>
      <w:rFonts w:ascii="Times New Roman" w:hAnsi="Times New Roman"/>
      <w:sz w:val="24"/>
    </w:rPr>
  </w:style>
  <w:style w:type="character" w:customStyle="1" w:styleId="Heading1Char">
    <w:name w:val="Heading 1 Char"/>
    <w:basedOn w:val="DefaultParagraphFont"/>
    <w:link w:val="Heading1"/>
    <w:uiPriority w:val="9"/>
    <w:rsid w:val="00FE569B"/>
    <w:rPr>
      <w:rFonts w:ascii="Times New Roman" w:eastAsia="Times New Roman" w:hAnsi="Times New Roman" w:cs="Times New Roman"/>
      <w:iCs/>
      <w:color w:val="000000"/>
      <w:sz w:val="24"/>
      <w:szCs w:val="24"/>
    </w:rPr>
  </w:style>
  <w:style w:type="paragraph" w:styleId="ListParagraph">
    <w:name w:val="List Paragraph"/>
    <w:basedOn w:val="Normal"/>
    <w:uiPriority w:val="34"/>
    <w:qFormat/>
    <w:rsid w:val="004A5AEE"/>
    <w:pPr>
      <w:ind w:left="720"/>
      <w:contextualSpacing/>
    </w:pPr>
  </w:style>
  <w:style w:type="paragraph" w:styleId="BodyText">
    <w:name w:val="Body Text"/>
    <w:basedOn w:val="Normal"/>
    <w:link w:val="BodyTextChar"/>
    <w:uiPriority w:val="99"/>
    <w:semiHidden/>
    <w:unhideWhenUsed/>
    <w:rsid w:val="00D41E4D"/>
    <w:pPr>
      <w:spacing w:after="120"/>
    </w:pPr>
  </w:style>
  <w:style w:type="character" w:customStyle="1" w:styleId="BodyTextChar">
    <w:name w:val="Body Text Char"/>
    <w:basedOn w:val="DefaultParagraphFont"/>
    <w:link w:val="BodyText"/>
    <w:uiPriority w:val="99"/>
    <w:semiHidden/>
    <w:rsid w:val="00D41E4D"/>
    <w:rPr>
      <w:rFonts w:ascii="Arial" w:eastAsia="Times New Roman" w:hAnsi="Arial" w:cs="Times New Roman"/>
      <w:sz w:val="20"/>
      <w:szCs w:val="24"/>
    </w:rPr>
  </w:style>
  <w:style w:type="paragraph" w:styleId="BodyTextIndent2">
    <w:name w:val="Body Text Indent 2"/>
    <w:basedOn w:val="Normal"/>
    <w:link w:val="BodyTextIndent2Char"/>
    <w:uiPriority w:val="99"/>
    <w:unhideWhenUsed/>
    <w:rsid w:val="00EF47B8"/>
    <w:pPr>
      <w:widowControl w:val="0"/>
      <w:tabs>
        <w:tab w:val="left" w:pos="720"/>
        <w:tab w:val="left" w:pos="3000"/>
      </w:tabs>
      <w:autoSpaceDE w:val="0"/>
      <w:autoSpaceDN w:val="0"/>
      <w:adjustRightInd w:val="0"/>
      <w:spacing w:line="280" w:lineRule="atLeast"/>
      <w:ind w:left="720"/>
    </w:pPr>
    <w:rPr>
      <w:rFonts w:ascii="Times New Roman" w:hAnsi="Times New Roman"/>
      <w:sz w:val="24"/>
    </w:rPr>
  </w:style>
  <w:style w:type="character" w:customStyle="1" w:styleId="BodyTextIndent2Char">
    <w:name w:val="Body Text Indent 2 Char"/>
    <w:basedOn w:val="DefaultParagraphFont"/>
    <w:link w:val="BodyTextIndent2"/>
    <w:uiPriority w:val="99"/>
    <w:rsid w:val="00EF47B8"/>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unhideWhenUsed/>
    <w:rsid w:val="00B92156"/>
    <w:pPr>
      <w:widowControl w:val="0"/>
      <w:tabs>
        <w:tab w:val="left" w:pos="720"/>
        <w:tab w:val="left" w:pos="3000"/>
      </w:tabs>
      <w:autoSpaceDE w:val="0"/>
      <w:autoSpaceDN w:val="0"/>
      <w:adjustRightInd w:val="0"/>
      <w:spacing w:line="280" w:lineRule="atLeast"/>
      <w:ind w:left="-450"/>
    </w:pPr>
    <w:rPr>
      <w:rFonts w:ascii="Times New Roman" w:hAnsi="Times New Roman"/>
      <w:sz w:val="24"/>
    </w:rPr>
  </w:style>
  <w:style w:type="character" w:customStyle="1" w:styleId="BodyTextIndent3Char">
    <w:name w:val="Body Text Indent 3 Char"/>
    <w:basedOn w:val="DefaultParagraphFont"/>
    <w:link w:val="BodyTextIndent3"/>
    <w:uiPriority w:val="99"/>
    <w:rsid w:val="00B92156"/>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C17F05"/>
    <w:rPr>
      <w:rFonts w:ascii="Times New Roman" w:eastAsia="Times New Roman" w:hAnsi="Times New Roman" w:cs="Times New Roman"/>
      <w:sz w:val="24"/>
      <w:szCs w:val="24"/>
    </w:rPr>
  </w:style>
  <w:style w:type="paragraph" w:styleId="BodyText2">
    <w:name w:val="Body Text 2"/>
    <w:basedOn w:val="Normal"/>
    <w:link w:val="BodyText2Char"/>
    <w:uiPriority w:val="99"/>
    <w:unhideWhenUsed/>
    <w:rsid w:val="00F7671C"/>
    <w:pPr>
      <w:spacing w:line="240" w:lineRule="atLeast"/>
      <w:ind w:right="288"/>
    </w:pPr>
    <w:rPr>
      <w:rFonts w:ascii="Times New Roman" w:hAnsi="Times New Roman"/>
      <w:sz w:val="24"/>
    </w:rPr>
  </w:style>
  <w:style w:type="character" w:customStyle="1" w:styleId="BodyText2Char">
    <w:name w:val="Body Text 2 Char"/>
    <w:basedOn w:val="DefaultParagraphFont"/>
    <w:link w:val="BodyText2"/>
    <w:uiPriority w:val="99"/>
    <w:rsid w:val="00F7671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1809">
      <w:bodyDiv w:val="1"/>
      <w:marLeft w:val="0"/>
      <w:marRight w:val="0"/>
      <w:marTop w:val="0"/>
      <w:marBottom w:val="0"/>
      <w:divBdr>
        <w:top w:val="none" w:sz="0" w:space="0" w:color="auto"/>
        <w:left w:val="none" w:sz="0" w:space="0" w:color="auto"/>
        <w:bottom w:val="none" w:sz="0" w:space="0" w:color="auto"/>
        <w:right w:val="none" w:sz="0" w:space="0" w:color="auto"/>
      </w:divBdr>
    </w:div>
    <w:div w:id="262762998">
      <w:bodyDiv w:val="1"/>
      <w:marLeft w:val="0"/>
      <w:marRight w:val="0"/>
      <w:marTop w:val="0"/>
      <w:marBottom w:val="0"/>
      <w:divBdr>
        <w:top w:val="none" w:sz="0" w:space="0" w:color="auto"/>
        <w:left w:val="none" w:sz="0" w:space="0" w:color="auto"/>
        <w:bottom w:val="none" w:sz="0" w:space="0" w:color="auto"/>
        <w:right w:val="none" w:sz="0" w:space="0" w:color="auto"/>
      </w:divBdr>
    </w:div>
    <w:div w:id="374236225">
      <w:bodyDiv w:val="1"/>
      <w:marLeft w:val="0"/>
      <w:marRight w:val="0"/>
      <w:marTop w:val="0"/>
      <w:marBottom w:val="0"/>
      <w:divBdr>
        <w:top w:val="none" w:sz="0" w:space="0" w:color="auto"/>
        <w:left w:val="none" w:sz="0" w:space="0" w:color="auto"/>
        <w:bottom w:val="none" w:sz="0" w:space="0" w:color="auto"/>
        <w:right w:val="none" w:sz="0" w:space="0" w:color="auto"/>
      </w:divBdr>
    </w:div>
    <w:div w:id="410853746">
      <w:bodyDiv w:val="1"/>
      <w:marLeft w:val="0"/>
      <w:marRight w:val="0"/>
      <w:marTop w:val="0"/>
      <w:marBottom w:val="0"/>
      <w:divBdr>
        <w:top w:val="none" w:sz="0" w:space="0" w:color="auto"/>
        <w:left w:val="none" w:sz="0" w:space="0" w:color="auto"/>
        <w:bottom w:val="none" w:sz="0" w:space="0" w:color="auto"/>
        <w:right w:val="none" w:sz="0" w:space="0" w:color="auto"/>
      </w:divBdr>
    </w:div>
    <w:div w:id="605574075">
      <w:bodyDiv w:val="1"/>
      <w:marLeft w:val="0"/>
      <w:marRight w:val="0"/>
      <w:marTop w:val="0"/>
      <w:marBottom w:val="0"/>
      <w:divBdr>
        <w:top w:val="none" w:sz="0" w:space="0" w:color="auto"/>
        <w:left w:val="none" w:sz="0" w:space="0" w:color="auto"/>
        <w:bottom w:val="none" w:sz="0" w:space="0" w:color="auto"/>
        <w:right w:val="none" w:sz="0" w:space="0" w:color="auto"/>
      </w:divBdr>
    </w:div>
    <w:div w:id="779493955">
      <w:bodyDiv w:val="1"/>
      <w:marLeft w:val="0"/>
      <w:marRight w:val="0"/>
      <w:marTop w:val="0"/>
      <w:marBottom w:val="0"/>
      <w:divBdr>
        <w:top w:val="none" w:sz="0" w:space="0" w:color="auto"/>
        <w:left w:val="none" w:sz="0" w:space="0" w:color="auto"/>
        <w:bottom w:val="none" w:sz="0" w:space="0" w:color="auto"/>
        <w:right w:val="none" w:sz="0" w:space="0" w:color="auto"/>
      </w:divBdr>
    </w:div>
    <w:div w:id="785777850">
      <w:bodyDiv w:val="1"/>
      <w:marLeft w:val="0"/>
      <w:marRight w:val="0"/>
      <w:marTop w:val="0"/>
      <w:marBottom w:val="0"/>
      <w:divBdr>
        <w:top w:val="none" w:sz="0" w:space="0" w:color="auto"/>
        <w:left w:val="none" w:sz="0" w:space="0" w:color="auto"/>
        <w:bottom w:val="none" w:sz="0" w:space="0" w:color="auto"/>
        <w:right w:val="none" w:sz="0" w:space="0" w:color="auto"/>
      </w:divBdr>
    </w:div>
    <w:div w:id="1010332620">
      <w:bodyDiv w:val="1"/>
      <w:marLeft w:val="0"/>
      <w:marRight w:val="0"/>
      <w:marTop w:val="0"/>
      <w:marBottom w:val="0"/>
      <w:divBdr>
        <w:top w:val="none" w:sz="0" w:space="0" w:color="auto"/>
        <w:left w:val="none" w:sz="0" w:space="0" w:color="auto"/>
        <w:bottom w:val="none" w:sz="0" w:space="0" w:color="auto"/>
        <w:right w:val="none" w:sz="0" w:space="0" w:color="auto"/>
      </w:divBdr>
    </w:div>
    <w:div w:id="1311593296">
      <w:bodyDiv w:val="1"/>
      <w:marLeft w:val="0"/>
      <w:marRight w:val="0"/>
      <w:marTop w:val="0"/>
      <w:marBottom w:val="0"/>
      <w:divBdr>
        <w:top w:val="none" w:sz="0" w:space="0" w:color="auto"/>
        <w:left w:val="none" w:sz="0" w:space="0" w:color="auto"/>
        <w:bottom w:val="none" w:sz="0" w:space="0" w:color="auto"/>
        <w:right w:val="none" w:sz="0" w:space="0" w:color="auto"/>
      </w:divBdr>
    </w:div>
    <w:div w:id="1513227545">
      <w:bodyDiv w:val="1"/>
      <w:marLeft w:val="0"/>
      <w:marRight w:val="0"/>
      <w:marTop w:val="0"/>
      <w:marBottom w:val="0"/>
      <w:divBdr>
        <w:top w:val="none" w:sz="0" w:space="0" w:color="auto"/>
        <w:left w:val="none" w:sz="0" w:space="0" w:color="auto"/>
        <w:bottom w:val="none" w:sz="0" w:space="0" w:color="auto"/>
        <w:right w:val="none" w:sz="0" w:space="0" w:color="auto"/>
      </w:divBdr>
    </w:div>
    <w:div w:id="1545672292">
      <w:bodyDiv w:val="1"/>
      <w:marLeft w:val="0"/>
      <w:marRight w:val="0"/>
      <w:marTop w:val="0"/>
      <w:marBottom w:val="0"/>
      <w:divBdr>
        <w:top w:val="none" w:sz="0" w:space="0" w:color="auto"/>
        <w:left w:val="none" w:sz="0" w:space="0" w:color="auto"/>
        <w:bottom w:val="none" w:sz="0" w:space="0" w:color="auto"/>
        <w:right w:val="none" w:sz="0" w:space="0" w:color="auto"/>
      </w:divBdr>
    </w:div>
    <w:div w:id="1625425699">
      <w:bodyDiv w:val="1"/>
      <w:marLeft w:val="0"/>
      <w:marRight w:val="0"/>
      <w:marTop w:val="0"/>
      <w:marBottom w:val="0"/>
      <w:divBdr>
        <w:top w:val="none" w:sz="0" w:space="0" w:color="auto"/>
        <w:left w:val="none" w:sz="0" w:space="0" w:color="auto"/>
        <w:bottom w:val="none" w:sz="0" w:space="0" w:color="auto"/>
        <w:right w:val="none" w:sz="0" w:space="0" w:color="auto"/>
      </w:divBdr>
    </w:div>
    <w:div w:id="1666321839">
      <w:bodyDiv w:val="1"/>
      <w:marLeft w:val="0"/>
      <w:marRight w:val="0"/>
      <w:marTop w:val="0"/>
      <w:marBottom w:val="0"/>
      <w:divBdr>
        <w:top w:val="none" w:sz="0" w:space="0" w:color="auto"/>
        <w:left w:val="none" w:sz="0" w:space="0" w:color="auto"/>
        <w:bottom w:val="none" w:sz="0" w:space="0" w:color="auto"/>
        <w:right w:val="none" w:sz="0" w:space="0" w:color="auto"/>
      </w:divBdr>
    </w:div>
    <w:div w:id="1684744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004FA"/>
    <w:rsid w:val="000669ED"/>
    <w:rsid w:val="00242370"/>
    <w:rsid w:val="00255116"/>
    <w:rsid w:val="002643C0"/>
    <w:rsid w:val="002F0434"/>
    <w:rsid w:val="003B2CEE"/>
    <w:rsid w:val="003B3F2E"/>
    <w:rsid w:val="00592FA5"/>
    <w:rsid w:val="005B4575"/>
    <w:rsid w:val="005C529C"/>
    <w:rsid w:val="005D675A"/>
    <w:rsid w:val="006631BC"/>
    <w:rsid w:val="00697A2F"/>
    <w:rsid w:val="007169BE"/>
    <w:rsid w:val="00734DAC"/>
    <w:rsid w:val="009344F8"/>
    <w:rsid w:val="009379FF"/>
    <w:rsid w:val="00A10AD2"/>
    <w:rsid w:val="00AC7BAA"/>
    <w:rsid w:val="00C12C52"/>
    <w:rsid w:val="00C3409D"/>
    <w:rsid w:val="00CB455B"/>
    <w:rsid w:val="00E013E5"/>
    <w:rsid w:val="00E614A5"/>
    <w:rsid w:val="00F17EE0"/>
    <w:rsid w:val="00F2648A"/>
    <w:rsid w:val="00F40263"/>
    <w:rsid w:val="00F91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McCord, Rick</cp:lastModifiedBy>
  <cp:revision>11</cp:revision>
  <cp:lastPrinted>2025-07-22T15:12:00Z</cp:lastPrinted>
  <dcterms:created xsi:type="dcterms:W3CDTF">2025-11-24T16:57:00Z</dcterms:created>
  <dcterms:modified xsi:type="dcterms:W3CDTF">2025-11-24T17:08:00Z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