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7"/>
        <w:gridCol w:w="7123"/>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1EEFAD6E" w:rsidR="009D7176" w:rsidRPr="001E53BB" w:rsidRDefault="003E0BDE"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7/31/25</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16BEB39C" w:rsidR="009D7176" w:rsidRPr="001E53BB" w:rsidRDefault="003E0BDE"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Shipping</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1CE981B7" w:rsidR="009D7176" w:rsidRPr="001E53BB" w:rsidRDefault="003E0BDE"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6100064184</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057364B0" w:rsidR="009D7176" w:rsidRPr="001E53BB" w:rsidRDefault="003E0BDE"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8/6/25/9:00am </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5020F537" w:rsidR="009D7176" w:rsidRPr="001E53BB" w:rsidRDefault="003E0BDE"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w:pict>
              <v:line w14:anchorId="767839E6"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0A1A47D0"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3E0BDE">
        <w:rPr>
          <w:rFonts w:ascii="Times New Roman" w:hAnsi="Times New Roman"/>
          <w:color w:val="000000"/>
          <w:sz w:val="22"/>
          <w:szCs w:val="22"/>
        </w:rPr>
        <w:t xml:space="preserve">Notify all bidders that shipping is FOB </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4ACED72F"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3E0BDE">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469EE8EA"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E0BDE">
        <w:rPr>
          <w:rFonts w:ascii="Times New Roman" w:hAnsi="Times New Roman"/>
          <w:color w:val="000000"/>
          <w:sz w:val="22"/>
          <w:szCs w:val="22"/>
        </w:rPr>
        <w:t>Melissa Burdick</w:t>
      </w:r>
      <w:r w:rsidR="003E0BDE">
        <w:rPr>
          <w:rFonts w:ascii="Times New Roman" w:hAnsi="Times New Roman"/>
          <w:color w:val="000000"/>
          <w:sz w:val="22"/>
          <w:szCs w:val="22"/>
        </w:rPr>
        <w:tab/>
      </w:r>
      <w:r w:rsidR="003E0BDE">
        <w:rPr>
          <w:rFonts w:ascii="Times New Roman" w:hAnsi="Times New Roman"/>
          <w:color w:val="000000"/>
          <w:sz w:val="22"/>
          <w:szCs w:val="22"/>
        </w:rPr>
        <w:tab/>
      </w:r>
    </w:p>
    <w:p w14:paraId="36FB080D" w14:textId="763E097B"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3E0BDE">
        <w:rPr>
          <w:rFonts w:ascii="Times New Roman" w:hAnsi="Times New Roman"/>
          <w:color w:val="000000"/>
          <w:sz w:val="22"/>
          <w:szCs w:val="22"/>
        </w:rPr>
        <w:t>Purchasing Agent</w:t>
      </w:r>
    </w:p>
    <w:p w14:paraId="5770BD2D" w14:textId="66D9130C"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3E0BDE">
        <w:rPr>
          <w:rFonts w:ascii="Times New Roman" w:hAnsi="Times New Roman"/>
          <w:color w:val="000000"/>
          <w:sz w:val="22"/>
          <w:szCs w:val="22"/>
        </w:rPr>
        <w:t>570-488-2516</w:t>
      </w:r>
    </w:p>
    <w:p w14:paraId="1B165B1D" w14:textId="6161500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hyperlink r:id="rId10" w:history="1">
        <w:r w:rsidR="003E0BDE" w:rsidRPr="00AF3E5E">
          <w:rPr>
            <w:rStyle w:val="Hyperlink"/>
            <w:rFonts w:ascii="Times New Roman" w:hAnsi="Times New Roman"/>
            <w:sz w:val="22"/>
            <w:szCs w:val="22"/>
          </w:rPr>
          <w:t>meburdick@pa.gov</w:t>
        </w:r>
      </w:hyperlink>
      <w:r w:rsidR="003E0BDE">
        <w:rPr>
          <w:rFonts w:ascii="Times New Roman" w:hAnsi="Times New Roman"/>
          <w:color w:val="000000"/>
          <w:sz w:val="22"/>
          <w:szCs w:val="22"/>
        </w:rPr>
        <w:t xml:space="preserve"> </w:t>
      </w:r>
      <w:bookmarkStart w:id="0" w:name="_GoBack"/>
      <w:bookmarkEnd w:id="0"/>
    </w:p>
    <w:sectPr w:rsidR="009D7176" w:rsidRPr="001E53BB">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FD89D7" w14:textId="77777777" w:rsidR="0009316D" w:rsidRDefault="0009316D" w:rsidP="00CB0EB2">
      <w:r>
        <w:separator/>
      </w:r>
    </w:p>
  </w:endnote>
  <w:endnote w:type="continuationSeparator" w:id="0">
    <w:p w14:paraId="24B0180B" w14:textId="77777777" w:rsidR="0009316D" w:rsidRDefault="0009316D"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265911" w14:textId="77777777" w:rsidR="0009316D" w:rsidRDefault="0009316D" w:rsidP="00CB0EB2">
      <w:r>
        <w:separator/>
      </w:r>
    </w:p>
  </w:footnote>
  <w:footnote w:type="continuationSeparator" w:id="0">
    <w:p w14:paraId="4BC49EB6" w14:textId="77777777" w:rsidR="0009316D" w:rsidRDefault="0009316D"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9316D"/>
    <w:rsid w:val="000A6658"/>
    <w:rsid w:val="00140742"/>
    <w:rsid w:val="001B305F"/>
    <w:rsid w:val="001E4590"/>
    <w:rsid w:val="001E53BB"/>
    <w:rsid w:val="00317A0E"/>
    <w:rsid w:val="00375920"/>
    <w:rsid w:val="003E0BDE"/>
    <w:rsid w:val="003F4C30"/>
    <w:rsid w:val="00466F3A"/>
    <w:rsid w:val="004835D6"/>
    <w:rsid w:val="004B68A2"/>
    <w:rsid w:val="005178C1"/>
    <w:rsid w:val="00663CE6"/>
    <w:rsid w:val="00763A82"/>
    <w:rsid w:val="00864227"/>
    <w:rsid w:val="008D1815"/>
    <w:rsid w:val="00961B99"/>
    <w:rsid w:val="009D7176"/>
    <w:rsid w:val="009F0D7D"/>
    <w:rsid w:val="00A22BC5"/>
    <w:rsid w:val="00A80BC9"/>
    <w:rsid w:val="00B602F5"/>
    <w:rsid w:val="00B764FD"/>
    <w:rsid w:val="00B84007"/>
    <w:rsid w:val="00B8741B"/>
    <w:rsid w:val="00C83E09"/>
    <w:rsid w:val="00CB0EB2"/>
    <w:rsid w:val="00D3254F"/>
    <w:rsid w:val="00D57457"/>
    <w:rsid w:val="00E27A8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styleId="Hyperlink">
    <w:name w:val="Hyperlink"/>
    <w:basedOn w:val="DefaultParagraphFont"/>
    <w:uiPriority w:val="99"/>
    <w:unhideWhenUsed/>
    <w:rsid w:val="003E0BDE"/>
    <w:rPr>
      <w:color w:val="0000FF" w:themeColor="hyperlink"/>
      <w:u w:val="single"/>
    </w:rPr>
  </w:style>
  <w:style w:type="character" w:styleId="UnresolvedMention">
    <w:name w:val="Unresolved Mention"/>
    <w:basedOn w:val="DefaultParagraphFont"/>
    <w:uiPriority w:val="99"/>
    <w:semiHidden/>
    <w:unhideWhenUsed/>
    <w:rsid w:val="003E0B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meburdick@pa.gov"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964923"/>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 w:type="paragraph" w:customStyle="1" w:styleId="802715A6FC8242E5B58EC51B9BD33246">
    <w:name w:val="802715A6FC8242E5B58EC51B9BD33246"/>
    <w:rsid w:val="00A10A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customXml/itemProps4.xml><?xml version="1.0" encoding="utf-8"?>
<ds:datastoreItem xmlns:ds="http://schemas.openxmlformats.org/officeDocument/2006/customXml" ds:itemID="{057486D5-B59C-47E0-A46E-B052F62AC8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172</Words>
  <Characters>946</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Burdick, Melissa</cp:lastModifiedBy>
  <cp:revision>2</cp:revision>
  <cp:lastPrinted>2025-07-31T15:37:00Z</cp:lastPrinted>
  <dcterms:created xsi:type="dcterms:W3CDTF">2025-07-31T15:37:00Z</dcterms:created>
  <dcterms:modified xsi:type="dcterms:W3CDTF">2025-07-31T15:37:00Z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