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050C5B1" w:rsidR="009D7176" w:rsidRPr="001E53BB" w:rsidRDefault="00F74AF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r w:rsidR="00C16185">
              <w:rPr>
                <w:rFonts w:ascii="Times New Roman" w:hAnsi="Times New Roman"/>
                <w:b/>
                <w:color w:val="000000"/>
                <w:sz w:val="22"/>
                <w:szCs w:val="22"/>
              </w:rPr>
              <w:t>2</w:t>
            </w:r>
            <w:r w:rsidR="00207DDD">
              <w:rPr>
                <w:rFonts w:ascii="Times New Roman" w:hAnsi="Times New Roman"/>
                <w:b/>
                <w:color w:val="000000"/>
                <w:sz w:val="22"/>
                <w:szCs w:val="22"/>
              </w:rPr>
              <w:t>7</w:t>
            </w:r>
            <w:r>
              <w:rPr>
                <w:rFonts w:ascii="Times New Roman" w:hAnsi="Times New Roman"/>
                <w:b/>
                <w:color w:val="000000"/>
                <w:sz w:val="22"/>
                <w:szCs w:val="22"/>
              </w:rPr>
              <w:t>/2024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1225ABE"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sidRPr="00F74AFB">
              <w:rPr>
                <w:rFonts w:ascii="Times New Roman" w:hAnsi="Times New Roman"/>
                <w:b/>
                <w:color w:val="000000"/>
                <w:sz w:val="22"/>
                <w:szCs w:val="22"/>
              </w:rPr>
              <w:t>Part Time Braille Instructor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352EC0A"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6100061291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C64C98F" w:rsidR="009D7176" w:rsidRPr="001E53BB" w:rsidRDefault="00207DD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7</w:t>
            </w:r>
            <w:r w:rsidR="00AA2646">
              <w:rPr>
                <w:rFonts w:ascii="Times New Roman" w:hAnsi="Times New Roman"/>
                <w:b/>
                <w:color w:val="000000"/>
                <w:sz w:val="22"/>
                <w:szCs w:val="22"/>
              </w:rPr>
              <w:t>/</w:t>
            </w:r>
            <w:r>
              <w:rPr>
                <w:rFonts w:ascii="Times New Roman" w:hAnsi="Times New Roman"/>
                <w:b/>
                <w:color w:val="000000"/>
                <w:sz w:val="22"/>
                <w:szCs w:val="22"/>
              </w:rPr>
              <w:t>09</w:t>
            </w:r>
            <w:r w:rsidR="00AA2646">
              <w:rPr>
                <w:rFonts w:ascii="Times New Roman" w:hAnsi="Times New Roman"/>
                <w:b/>
                <w:color w:val="000000"/>
                <w:sz w:val="22"/>
                <w:szCs w:val="22"/>
              </w:rPr>
              <w:t>/2024</w:t>
            </w:r>
            <w:r w:rsidR="00F74AFB">
              <w:rPr>
                <w:rFonts w:ascii="Times New Roman" w:hAnsi="Times New Roman"/>
                <w:b/>
                <w:color w:val="000000"/>
                <w:sz w:val="22"/>
                <w:szCs w:val="22"/>
              </w:rPr>
              <w:t xml:space="preserve">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6B87E2D" w:rsidR="009D7176" w:rsidRPr="001E53BB" w:rsidRDefault="00207DD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687C3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B3D718B" w:rsidR="009D7176" w:rsidRPr="001E53BB" w:rsidRDefault="00C16185"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b/>
      </w:r>
      <w:r w:rsidR="00207DDD">
        <w:rPr>
          <w:rFonts w:ascii="Times New Roman" w:hAnsi="Times New Roman"/>
          <w:color w:val="000000"/>
          <w:sz w:val="22"/>
          <w:szCs w:val="22"/>
        </w:rPr>
        <w:t xml:space="preserve">Extended solicitation due date to 7/9/24. </w:t>
      </w:r>
      <w:bookmarkStart w:id="0" w:name="_GoBack"/>
      <w:bookmarkEnd w:id="0"/>
      <w:r>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57490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74AF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69A54C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4AFB">
        <w:rPr>
          <w:rFonts w:ascii="Times New Roman" w:hAnsi="Times New Roman"/>
          <w:color w:val="000000"/>
          <w:sz w:val="22"/>
          <w:szCs w:val="22"/>
        </w:rPr>
        <w:t>Amanda Wasko</w:t>
      </w:r>
    </w:p>
    <w:p w14:paraId="36FB080D" w14:textId="128A158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4AFB">
        <w:rPr>
          <w:rFonts w:ascii="Times New Roman" w:hAnsi="Times New Roman"/>
          <w:color w:val="000000"/>
          <w:sz w:val="22"/>
          <w:szCs w:val="22"/>
        </w:rPr>
        <w:t>Division Chief, Administrative Services</w:t>
      </w:r>
    </w:p>
    <w:p w14:paraId="5770BD2D" w14:textId="6905530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4AFB">
        <w:rPr>
          <w:rFonts w:ascii="Times New Roman" w:hAnsi="Times New Roman"/>
          <w:color w:val="000000"/>
          <w:sz w:val="22"/>
          <w:szCs w:val="22"/>
        </w:rPr>
        <w:t>717-728-3914</w:t>
      </w:r>
    </w:p>
    <w:p w14:paraId="1B165B1D" w14:textId="595AE9F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1"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00F74AFB">
        <w:rPr>
          <w:rFonts w:ascii="Times New Roman" w:hAnsi="Times New Roman"/>
          <w:noProof/>
          <w:color w:val="000000"/>
          <w:sz w:val="22"/>
          <w:szCs w:val="22"/>
        </w:rPr>
        <w:t>amawasko@pa.gov</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1"/>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07DDD"/>
    <w:rsid w:val="00375920"/>
    <w:rsid w:val="00466F3A"/>
    <w:rsid w:val="004835D6"/>
    <w:rsid w:val="004B68A2"/>
    <w:rsid w:val="005178C1"/>
    <w:rsid w:val="00864227"/>
    <w:rsid w:val="008D1815"/>
    <w:rsid w:val="00961B99"/>
    <w:rsid w:val="009D7176"/>
    <w:rsid w:val="009F0D7D"/>
    <w:rsid w:val="00A22BC5"/>
    <w:rsid w:val="00A80BC9"/>
    <w:rsid w:val="00AA2646"/>
    <w:rsid w:val="00B602F5"/>
    <w:rsid w:val="00B764FD"/>
    <w:rsid w:val="00B84007"/>
    <w:rsid w:val="00B8741B"/>
    <w:rsid w:val="00C16185"/>
    <w:rsid w:val="00C83E09"/>
    <w:rsid w:val="00CB0EB2"/>
    <w:rsid w:val="00D3254F"/>
    <w:rsid w:val="00D57457"/>
    <w:rsid w:val="00E27A8E"/>
    <w:rsid w:val="00E72B24"/>
    <w:rsid w:val="00E87A11"/>
    <w:rsid w:val="00F16146"/>
    <w:rsid w:val="00F31859"/>
    <w:rsid w:val="00F74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SharedWithUsers>
    <_dlc_DocId xmlns="3bc240b3-9760-4c95-a069-1e9135722dce">P557QZTMF6K3-1586673097-71416</_dlc_DocId>
    <_dlc_DocIdUrl xmlns="3bc240b3-9760-4c95-a069-1e9135722dce">
      <Url>https://fileshare.cor.pa.gov/sites/admin/_layouts/15/DocIdRedir.aspx?ID=P557QZTMF6K3-1586673097-71416</Url>
      <Description>P557QZTMF6K3-1586673097-71416</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documentManagement/types"/>
    <ds:schemaRef ds:uri="http://purl.org/dc/terms/"/>
    <ds:schemaRef ds:uri="http://schemas.openxmlformats.org/package/2006/metadata/core-properties"/>
    <ds:schemaRef ds:uri="http://purl.org/dc/dcmitype/"/>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061F410-7243-4CEA-98BE-3EB417C6E92B}">
  <ds:schemaRefs>
    <ds:schemaRef ds:uri="http://schemas.microsoft.com/sharepoint/events"/>
  </ds:schemaRefs>
</ds:datastoreItem>
</file>

<file path=customXml/itemProps4.xml><?xml version="1.0" encoding="utf-8"?>
<ds:datastoreItem xmlns:ds="http://schemas.openxmlformats.org/officeDocument/2006/customXml" ds:itemID="{5CFA19E2-CA7F-4167-856D-51D2BD104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0973CCD-E764-410E-9E40-F6789F6A3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2024-06-27T14:58:00Z</dcterms:created>
  <dcterms:modified xsi:type="dcterms:W3CDTF">2024-06-27T14:58:00Z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feb31a2f-02ac-4ee9-89de-921ad3d18f3d</vt:lpwstr>
  </property>
</Properties>
</file>