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2D5C069" w:rsidR="009D7176" w:rsidRPr="001E53BB" w:rsidRDefault="00F74AF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r w:rsidR="00C16185">
              <w:rPr>
                <w:rFonts w:ascii="Times New Roman" w:hAnsi="Times New Roman"/>
                <w:b/>
                <w:color w:val="000000"/>
                <w:sz w:val="22"/>
                <w:szCs w:val="22"/>
              </w:rPr>
              <w:t>21</w:t>
            </w:r>
            <w:r>
              <w:rPr>
                <w:rFonts w:ascii="Times New Roman" w:hAnsi="Times New Roman"/>
                <w:b/>
                <w:color w:val="000000"/>
                <w:sz w:val="22"/>
                <w:szCs w:val="22"/>
              </w:rPr>
              <w:t>/2024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1225ABE"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sidRPr="00F74AFB">
              <w:rPr>
                <w:rFonts w:ascii="Times New Roman" w:hAnsi="Times New Roman"/>
                <w:b/>
                <w:color w:val="000000"/>
                <w:sz w:val="22"/>
                <w:szCs w:val="22"/>
              </w:rPr>
              <w:t>Part Time Braille Instructor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352EC0A"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6100061291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F4668A7" w:rsidR="009D7176" w:rsidRPr="001E53BB" w:rsidRDefault="00AA264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6/28/2024</w:t>
            </w:r>
            <w:r w:rsidR="00F74AFB">
              <w:rPr>
                <w:rFonts w:ascii="Times New Roman" w:hAnsi="Times New Roman"/>
                <w:b/>
                <w:color w:val="000000"/>
                <w:sz w:val="22"/>
                <w:szCs w:val="22"/>
              </w:rPr>
              <w:t xml:space="preserve">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C5789EF" w:rsidR="009D7176" w:rsidRPr="001E53BB" w:rsidRDefault="00C1618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bookmarkStart w:id="0" w:name="_GoBack"/>
            <w:bookmarkEnd w:id="0"/>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527E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7712A3D" w:rsidR="009D7176" w:rsidRPr="001E53BB" w:rsidRDefault="00C16185"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b/>
        <w:t xml:space="preserve">Uploaded revised Statement of Work to modify Contractor Requirements. Removed requirement for formatting and proofreading certification.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57490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74AF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69A54C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4AFB">
        <w:rPr>
          <w:rFonts w:ascii="Times New Roman" w:hAnsi="Times New Roman"/>
          <w:color w:val="000000"/>
          <w:sz w:val="22"/>
          <w:szCs w:val="22"/>
        </w:rPr>
        <w:t>Amanda Wasko</w:t>
      </w:r>
    </w:p>
    <w:p w14:paraId="36FB080D" w14:textId="128A158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4AFB">
        <w:rPr>
          <w:rFonts w:ascii="Times New Roman" w:hAnsi="Times New Roman"/>
          <w:color w:val="000000"/>
          <w:sz w:val="22"/>
          <w:szCs w:val="22"/>
        </w:rPr>
        <w:t>Division Chief, Administrative Services</w:t>
      </w:r>
    </w:p>
    <w:p w14:paraId="5770BD2D" w14:textId="6905530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4AFB">
        <w:rPr>
          <w:rFonts w:ascii="Times New Roman" w:hAnsi="Times New Roman"/>
          <w:color w:val="000000"/>
          <w:sz w:val="22"/>
          <w:szCs w:val="22"/>
        </w:rPr>
        <w:t>717-728-3914</w:t>
      </w:r>
    </w:p>
    <w:p w14:paraId="1B165B1D" w14:textId="595AE9F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1"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00F74AFB">
        <w:rPr>
          <w:rFonts w:ascii="Times New Roman" w:hAnsi="Times New Roman"/>
          <w:noProof/>
          <w:color w:val="000000"/>
          <w:sz w:val="22"/>
          <w:szCs w:val="22"/>
        </w:rPr>
        <w:t>amawasko@pa.gov</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1"/>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AA2646"/>
    <w:rsid w:val="00B602F5"/>
    <w:rsid w:val="00B764FD"/>
    <w:rsid w:val="00B84007"/>
    <w:rsid w:val="00B8741B"/>
    <w:rsid w:val="00C16185"/>
    <w:rsid w:val="00C83E09"/>
    <w:rsid w:val="00CB0EB2"/>
    <w:rsid w:val="00D3254F"/>
    <w:rsid w:val="00D57457"/>
    <w:rsid w:val="00E27A8E"/>
    <w:rsid w:val="00E72B24"/>
    <w:rsid w:val="00E87A11"/>
    <w:rsid w:val="00F16146"/>
    <w:rsid w:val="00F31859"/>
    <w:rsid w:val="00F74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SharedWithUsers>
    <_dlc_DocId xmlns="3bc240b3-9760-4c95-a069-1e9135722dce">P557QZTMF6K3-1586673097-71175</_dlc_DocId>
    <_dlc_DocIdUrl xmlns="3bc240b3-9760-4c95-a069-1e9135722dce">
      <Url>https://fileshare.cor.pa.gov/sites/admin/_layouts/15/DocIdRedir.aspx?ID=P557QZTMF6K3-1586673097-71175</Url>
      <Description>P557QZTMF6K3-1586673097-71175</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1F410-7243-4CEA-98BE-3EB417C6E92B}">
  <ds:schemaRefs>
    <ds:schemaRef ds:uri="http://schemas.microsoft.com/sharepoint/events"/>
  </ds:schemaRefs>
</ds:datastoreItem>
</file>

<file path=customXml/itemProps2.xml><?xml version="1.0" encoding="utf-8"?>
<ds:datastoreItem xmlns:ds="http://schemas.openxmlformats.org/officeDocument/2006/customXml" ds:itemID="{E3DCAF38-DBBA-449E-8F40-9818D2820F68}">
  <ds:schemaRefs>
    <ds:schemaRef ds:uri="http://purl.org/dc/term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5CFA19E2-CA7F-4167-856D-51D2BD104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F66D7C2-C5E6-47FF-9B21-0BA1AA7C7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2024-06-21T17:06:00Z</dcterms:created>
  <dcterms:modified xsi:type="dcterms:W3CDTF">2024-06-21T17:06:00Z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ae1f5d65-d5d9-4e4a-bbbc-f53d4aa39f91</vt:lpwstr>
  </property>
</Properties>
</file>