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35F1336" w:rsidR="009D7176" w:rsidRPr="001E53BB" w:rsidRDefault="00F74AF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6/13/2024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1225ABE"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sidRPr="00F74AFB">
              <w:rPr>
                <w:rFonts w:ascii="Times New Roman" w:hAnsi="Times New Roman"/>
                <w:b/>
                <w:color w:val="000000"/>
                <w:sz w:val="22"/>
                <w:szCs w:val="22"/>
              </w:rPr>
              <w:t>Part Time Braille Instructor</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352EC0A" w:rsidR="009D7176" w:rsidRPr="001E53BB" w:rsidRDefault="00F74AFB"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6100061291</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F4668A7" w:rsidR="009D7176" w:rsidRPr="001E53BB" w:rsidRDefault="00AA264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6/28/2024</w:t>
            </w:r>
            <w:r w:rsidR="00F74AFB">
              <w:rPr>
                <w:rFonts w:ascii="Times New Roman" w:hAnsi="Times New Roman"/>
                <w:b/>
                <w:color w:val="000000"/>
                <w:sz w:val="22"/>
                <w:szCs w:val="22"/>
              </w:rPr>
              <w:t xml:space="preserve">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C1D707E" w:rsidR="009D7176" w:rsidRPr="001E53BB" w:rsidRDefault="00AA264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702FD4"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66C82531"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F74AFB">
        <w:rPr>
          <w:rFonts w:ascii="Times New Roman" w:hAnsi="Times New Roman"/>
          <w:color w:val="000000"/>
          <w:sz w:val="22"/>
          <w:szCs w:val="22"/>
        </w:rPr>
        <w:t>Solicitation due date extended to 6/2</w:t>
      </w:r>
      <w:r w:rsidR="00AA2646">
        <w:rPr>
          <w:rFonts w:ascii="Times New Roman" w:hAnsi="Times New Roman"/>
          <w:color w:val="000000"/>
          <w:sz w:val="22"/>
          <w:szCs w:val="22"/>
        </w:rPr>
        <w:t>8</w:t>
      </w:r>
      <w:r w:rsidR="00F74AFB">
        <w:rPr>
          <w:rFonts w:ascii="Times New Roman" w:hAnsi="Times New Roman"/>
          <w:color w:val="000000"/>
          <w:sz w:val="22"/>
          <w:szCs w:val="22"/>
        </w:rPr>
        <w:t xml:space="preserve">/24.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57490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F74AFB">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69A54CB"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4AFB">
        <w:rPr>
          <w:rFonts w:ascii="Times New Roman" w:hAnsi="Times New Roman"/>
          <w:color w:val="000000"/>
          <w:sz w:val="22"/>
          <w:szCs w:val="22"/>
        </w:rPr>
        <w:t>Amanda Wasko</w:t>
      </w:r>
    </w:p>
    <w:p w14:paraId="36FB080D" w14:textId="128A158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4AFB">
        <w:rPr>
          <w:rFonts w:ascii="Times New Roman" w:hAnsi="Times New Roman"/>
          <w:color w:val="000000"/>
          <w:sz w:val="22"/>
          <w:szCs w:val="22"/>
        </w:rPr>
        <w:t>Division Chief, Administrative Services</w:t>
      </w:r>
    </w:p>
    <w:p w14:paraId="5770BD2D" w14:textId="6905530D"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4AFB">
        <w:rPr>
          <w:rFonts w:ascii="Times New Roman" w:hAnsi="Times New Roman"/>
          <w:color w:val="000000"/>
          <w:sz w:val="22"/>
          <w:szCs w:val="22"/>
        </w:rPr>
        <w:t>717-728-3914</w:t>
      </w:r>
    </w:p>
    <w:p w14:paraId="1B165B1D" w14:textId="595AE9F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29"/>
            <w:enabled/>
            <w:calcOnExit w:val="0"/>
            <w:textInput/>
          </w:ffData>
        </w:fldChar>
      </w:r>
      <w:bookmarkStart w:id="0" w:name="Text29"/>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00F74AFB">
        <w:rPr>
          <w:rFonts w:ascii="Times New Roman" w:hAnsi="Times New Roman"/>
          <w:noProof/>
          <w:color w:val="000000"/>
          <w:sz w:val="22"/>
          <w:szCs w:val="22"/>
        </w:rPr>
        <w:t>amawasko@pa.gov</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864227"/>
    <w:rsid w:val="008D1815"/>
    <w:rsid w:val="00961B99"/>
    <w:rsid w:val="009D7176"/>
    <w:rsid w:val="009F0D7D"/>
    <w:rsid w:val="00A22BC5"/>
    <w:rsid w:val="00A80BC9"/>
    <w:rsid w:val="00AA2646"/>
    <w:rsid w:val="00B602F5"/>
    <w:rsid w:val="00B764FD"/>
    <w:rsid w:val="00B84007"/>
    <w:rsid w:val="00B8741B"/>
    <w:rsid w:val="00C83E09"/>
    <w:rsid w:val="00CB0EB2"/>
    <w:rsid w:val="00D3254F"/>
    <w:rsid w:val="00D57457"/>
    <w:rsid w:val="00E27A8E"/>
    <w:rsid w:val="00E72B24"/>
    <w:rsid w:val="00E87A11"/>
    <w:rsid w:val="00F16146"/>
    <w:rsid w:val="00F31859"/>
    <w:rsid w:val="00F74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SharedWithUsers>
    <_dlc_DocId xmlns="3bc240b3-9760-4c95-a069-1e9135722dce">P557QZTMF6K3-1586673097-71115</_dlc_DocId>
    <_dlc_DocIdUrl xmlns="3bc240b3-9760-4c95-a069-1e9135722dce">
      <Url>https://fileshare.cor.pa.gov/sites/admin/_layouts/15/DocIdRedir.aspx?ID=P557QZTMF6K3-1586673097-71115</Url>
      <Description>P557QZTMF6K3-1586673097-71115</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FA19E2-CA7F-4167-856D-51D2BD104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A061F410-7243-4CEA-98BE-3EB417C6E92B}">
  <ds:schemaRefs>
    <ds:schemaRef ds:uri="http://schemas.microsoft.com/sharepoint/events"/>
  </ds:schemaRefs>
</ds:datastoreItem>
</file>

<file path=customXml/itemProps5.xml><?xml version="1.0" encoding="utf-8"?>
<ds:datastoreItem xmlns:ds="http://schemas.openxmlformats.org/officeDocument/2006/customXml" ds:itemID="{F7FD114E-AA9C-4623-8622-C3028284A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2024-06-20T16:37:00Z</dcterms:created>
  <dcterms:modified xsi:type="dcterms:W3CDTF">2024-06-20T16:37:00Z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a53977e1-e20c-41e2-b972-b03a88f9e638</vt:lpwstr>
  </property>
</Properties>
</file>