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8AEE859" w14:textId="77777777" w:rsidR="00A22BC5" w:rsidRDefault="00A22BC5" w:rsidP="00A22BC5">
      <w:pPr>
        <w:jc w:val="center"/>
        <w:rPr>
          <w:rFonts w:ascii="Times New Roman" w:hAnsi="Times New Roman"/>
          <w:b/>
          <w:sz w:val="22"/>
          <w:szCs w:val="22"/>
        </w:rPr>
      </w:pPr>
    </w:p>
    <w:p w14:paraId="591463CA"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7E4524D4" w14:textId="77777777" w:rsidR="00CB0EB2" w:rsidRDefault="00CB0EB2"/>
    <w:tbl>
      <w:tblPr>
        <w:tblW w:w="0" w:type="auto"/>
        <w:tblLook w:val="01E0" w:firstRow="1" w:lastRow="1" w:firstColumn="1" w:lastColumn="1" w:noHBand="0" w:noVBand="0"/>
      </w:tblPr>
      <w:tblGrid>
        <w:gridCol w:w="2238"/>
        <w:gridCol w:w="7122"/>
      </w:tblGrid>
      <w:tr w:rsidR="009D7176" w:rsidRPr="001E53BB" w14:paraId="47022A20" w14:textId="77777777" w:rsidTr="00CB0EB2">
        <w:tc>
          <w:tcPr>
            <w:tcW w:w="2270" w:type="dxa"/>
          </w:tcPr>
          <w:p w14:paraId="3DA2E129"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2CA4BD62" w14:textId="7D73EE15" w:rsidR="009D7176" w:rsidRPr="001E53BB" w:rsidRDefault="001164E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5/</w:t>
            </w:r>
            <w:r w:rsidR="00BA35D4">
              <w:rPr>
                <w:rFonts w:ascii="Times New Roman" w:hAnsi="Times New Roman"/>
                <w:b/>
                <w:color w:val="000000"/>
                <w:sz w:val="22"/>
                <w:szCs w:val="22"/>
              </w:rPr>
              <w:t>24</w:t>
            </w:r>
            <w:r>
              <w:rPr>
                <w:rFonts w:ascii="Times New Roman" w:hAnsi="Times New Roman"/>
                <w:b/>
                <w:color w:val="000000"/>
                <w:sz w:val="22"/>
                <w:szCs w:val="22"/>
              </w:rPr>
              <w:t>/2024</w:t>
            </w:r>
          </w:p>
        </w:tc>
      </w:tr>
      <w:tr w:rsidR="009D7176" w:rsidRPr="001E53BB" w14:paraId="61ACB94C" w14:textId="77777777" w:rsidTr="00CB0EB2">
        <w:tc>
          <w:tcPr>
            <w:tcW w:w="2270" w:type="dxa"/>
          </w:tcPr>
          <w:p w14:paraId="3916D91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3C92AABC" w14:textId="0C37E1B6" w:rsidR="009D7176" w:rsidRPr="001E53BB" w:rsidRDefault="00BA35D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Solicitation due date extended</w:t>
            </w:r>
          </w:p>
        </w:tc>
      </w:tr>
      <w:tr w:rsidR="009D7176" w:rsidRPr="001E53BB" w14:paraId="46BB7423" w14:textId="77777777" w:rsidTr="00CB0EB2">
        <w:tc>
          <w:tcPr>
            <w:tcW w:w="2270" w:type="dxa"/>
          </w:tcPr>
          <w:p w14:paraId="3A4D91FE"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4CE6A101" w14:textId="44861F21" w:rsidR="009D7176" w:rsidRPr="001E53BB" w:rsidRDefault="001164E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6100061</w:t>
            </w:r>
            <w:r w:rsidR="00BA35D4">
              <w:rPr>
                <w:rFonts w:ascii="Times New Roman" w:hAnsi="Times New Roman"/>
                <w:b/>
                <w:color w:val="000000"/>
                <w:sz w:val="22"/>
                <w:szCs w:val="22"/>
              </w:rPr>
              <w:t>181</w:t>
            </w:r>
          </w:p>
        </w:tc>
      </w:tr>
      <w:tr w:rsidR="009D7176" w:rsidRPr="001E53BB" w14:paraId="44716515" w14:textId="77777777" w:rsidTr="00CB0EB2">
        <w:tc>
          <w:tcPr>
            <w:tcW w:w="2270" w:type="dxa"/>
          </w:tcPr>
          <w:p w14:paraId="20633537"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18FD31EF" w14:textId="2CC62488" w:rsidR="009D7176" w:rsidRPr="001E53BB" w:rsidRDefault="00BA35D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06/07</w:t>
            </w:r>
            <w:bookmarkStart w:id="0" w:name="_GoBack"/>
            <w:bookmarkEnd w:id="0"/>
            <w:r w:rsidR="001164EB">
              <w:rPr>
                <w:rFonts w:ascii="Times New Roman" w:hAnsi="Times New Roman"/>
                <w:b/>
                <w:color w:val="000000"/>
                <w:sz w:val="22"/>
                <w:szCs w:val="22"/>
              </w:rPr>
              <w:t>/2024 at 10:00am</w:t>
            </w:r>
          </w:p>
        </w:tc>
      </w:tr>
      <w:tr w:rsidR="009D7176" w:rsidRPr="001E53BB" w14:paraId="3911AFA3" w14:textId="77777777" w:rsidTr="00CB0EB2">
        <w:tc>
          <w:tcPr>
            <w:tcW w:w="2270" w:type="dxa"/>
          </w:tcPr>
          <w:p w14:paraId="4D3FA681"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1DE36E78" w14:textId="444E6F76" w:rsidR="009D7176" w:rsidRPr="001E53BB" w:rsidRDefault="00BA35D4"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768BC2F9"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5538250D" wp14:editId="65F25589">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6286EE"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" strokeweight="4.5pt">
                <v:stroke linestyle="thickThin"/>
              </v:line>
            </w:pict>
          </mc:Fallback>
        </mc:AlternateContent>
      </w:r>
    </w:p>
    <w:p w14:paraId="6AC3C496" w14:textId="77777777" w:rsidR="009D7176" w:rsidRPr="001E53BB" w:rsidRDefault="009D7176" w:rsidP="009D7176">
      <w:pPr>
        <w:rPr>
          <w:rFonts w:ascii="Times New Roman" w:hAnsi="Times New Roman"/>
          <w:sz w:val="22"/>
          <w:szCs w:val="22"/>
        </w:rPr>
      </w:pPr>
    </w:p>
    <w:p w14:paraId="7359B1B0" w14:textId="77777777" w:rsidR="009D7176" w:rsidRPr="001E53BB" w:rsidRDefault="009D7176" w:rsidP="009D7176">
      <w:pPr>
        <w:rPr>
          <w:rFonts w:ascii="Times New Roman" w:hAnsi="Times New Roman"/>
          <w:sz w:val="22"/>
          <w:szCs w:val="22"/>
        </w:rPr>
      </w:pPr>
    </w:p>
    <w:p w14:paraId="5302AF29" w14:textId="77777777" w:rsidR="009D7176" w:rsidRPr="001E53BB" w:rsidRDefault="009D7176" w:rsidP="009D7176">
      <w:pPr>
        <w:rPr>
          <w:rFonts w:ascii="Times New Roman" w:hAnsi="Times New Roman"/>
          <w:sz w:val="22"/>
          <w:szCs w:val="22"/>
        </w:rPr>
      </w:pPr>
    </w:p>
    <w:p w14:paraId="2906AC69"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0010FCEF"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26C40690"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493C7C7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307F7A2F"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257F2336" w14:textId="15272505" w:rsidR="009D7176" w:rsidRPr="001E53BB"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BA35D4">
        <w:rPr>
          <w:rFonts w:ascii="Times New Roman" w:hAnsi="Times New Roman"/>
          <w:color w:val="000000"/>
          <w:sz w:val="22"/>
          <w:szCs w:val="22"/>
        </w:rPr>
        <w:t>B</w:t>
      </w:r>
      <w:r w:rsidR="009C6084">
        <w:rPr>
          <w:rFonts w:ascii="Times New Roman" w:hAnsi="Times New Roman"/>
          <w:color w:val="000000"/>
          <w:sz w:val="22"/>
          <w:szCs w:val="22"/>
        </w:rPr>
        <w:t xml:space="preserve">id end date extended to </w:t>
      </w:r>
      <w:r w:rsidR="00BA35D4">
        <w:rPr>
          <w:rFonts w:ascii="Times New Roman" w:hAnsi="Times New Roman"/>
          <w:color w:val="000000"/>
          <w:sz w:val="22"/>
          <w:szCs w:val="22"/>
        </w:rPr>
        <w:t>06/07</w:t>
      </w:r>
      <w:r w:rsidR="009C6084">
        <w:rPr>
          <w:rFonts w:ascii="Times New Roman" w:hAnsi="Times New Roman"/>
          <w:color w:val="000000"/>
          <w:sz w:val="22"/>
          <w:szCs w:val="22"/>
        </w:rPr>
        <w:t>/2024</w:t>
      </w:r>
    </w:p>
    <w:p w14:paraId="197682B2" w14:textId="77777777" w:rsidR="00D3254F" w:rsidRPr="001E53BB" w:rsidRDefault="00D3254F" w:rsidP="00D3254F">
      <w:pPr>
        <w:tabs>
          <w:tab w:val="left" w:pos="7905"/>
        </w:tabs>
        <w:ind w:left="-450"/>
        <w:rPr>
          <w:rFonts w:ascii="Times New Roman" w:hAnsi="Times New Roman"/>
          <w:sz w:val="22"/>
          <w:szCs w:val="22"/>
        </w:rPr>
      </w:pPr>
    </w:p>
    <w:p w14:paraId="7280A35A" w14:textId="2718F05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164EB">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4C07B8D8" w14:textId="77777777" w:rsidR="009D7176" w:rsidRPr="001E53BB" w:rsidRDefault="009D7176" w:rsidP="009D7176">
      <w:pPr>
        <w:tabs>
          <w:tab w:val="left" w:pos="7905"/>
        </w:tabs>
        <w:ind w:left="-450"/>
        <w:rPr>
          <w:rFonts w:ascii="Times New Roman" w:hAnsi="Times New Roman"/>
          <w:sz w:val="22"/>
          <w:szCs w:val="22"/>
        </w:rPr>
      </w:pPr>
    </w:p>
    <w:p w14:paraId="5F4B07C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5C75C71D"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2D64865E"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04838E08"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45EC8021"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1CFC46CF" w14:textId="40B4A5A8"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164EB">
        <w:rPr>
          <w:rFonts w:ascii="Times New Roman" w:hAnsi="Times New Roman"/>
          <w:color w:val="000000"/>
          <w:sz w:val="22"/>
          <w:szCs w:val="22"/>
        </w:rPr>
        <w:t>Karen Bartley</w:t>
      </w:r>
    </w:p>
    <w:p w14:paraId="15353E5B" w14:textId="0ED3C17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1164EB">
        <w:rPr>
          <w:rFonts w:ascii="Times New Roman" w:hAnsi="Times New Roman"/>
          <w:color w:val="000000"/>
          <w:sz w:val="22"/>
          <w:szCs w:val="22"/>
        </w:rPr>
        <w:t>Procurement Specialist 3</w:t>
      </w:r>
    </w:p>
    <w:p w14:paraId="36A5E3A7" w14:textId="6D292C99"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1164EB">
        <w:rPr>
          <w:rFonts w:ascii="Times New Roman" w:hAnsi="Times New Roman"/>
          <w:color w:val="000000"/>
          <w:sz w:val="22"/>
          <w:szCs w:val="22"/>
        </w:rPr>
        <w:t>223-797-5100</w:t>
      </w:r>
    </w:p>
    <w:p w14:paraId="151B5929" w14:textId="2811F405"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164EB">
        <w:rPr>
          <w:rFonts w:ascii="Times New Roman" w:hAnsi="Times New Roman"/>
          <w:color w:val="000000"/>
          <w:sz w:val="22"/>
          <w:szCs w:val="22"/>
        </w:rPr>
        <w:t>kbartley@pa.gov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427E962" w14:textId="77777777" w:rsidR="00303A0D" w:rsidRDefault="00303A0D" w:rsidP="00CB0EB2">
      <w:r>
        <w:separator/>
      </w:r>
    </w:p>
  </w:endnote>
  <w:endnote w:type="continuationSeparator" w:id="0">
    <w:p w14:paraId="0FCEC8C3" w14:textId="77777777" w:rsidR="00303A0D" w:rsidRDefault="00303A0D"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DF3EEE"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4C7E2679" w14:textId="77777777"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A10FBC9" w14:textId="77777777" w:rsidR="00303A0D" w:rsidRDefault="00303A0D" w:rsidP="00CB0EB2">
      <w:r>
        <w:separator/>
      </w:r>
    </w:p>
  </w:footnote>
  <w:footnote w:type="continuationSeparator" w:id="0">
    <w:p w14:paraId="5099F074" w14:textId="77777777" w:rsidR="00303A0D" w:rsidRDefault="00303A0D"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1D7CDE" w14:textId="77777777" w:rsidR="00F31859" w:rsidRDefault="00F31859">
    <w:pPr>
      <w:pStyle w:val="Header"/>
    </w:pPr>
    <w:r>
      <w:rPr>
        <w:noProof/>
      </w:rPr>
      <w:drawing>
        <wp:inline distT="0" distB="0" distL="0" distR="0" wp14:anchorId="3E3C6358" wp14:editId="2DBC054E">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164EB"/>
    <w:rsid w:val="00140742"/>
    <w:rsid w:val="001B305F"/>
    <w:rsid w:val="001E4590"/>
    <w:rsid w:val="001E53BB"/>
    <w:rsid w:val="00303A0D"/>
    <w:rsid w:val="003174A4"/>
    <w:rsid w:val="00375920"/>
    <w:rsid w:val="00466F3A"/>
    <w:rsid w:val="004835D6"/>
    <w:rsid w:val="004B68A2"/>
    <w:rsid w:val="005178C1"/>
    <w:rsid w:val="0052752A"/>
    <w:rsid w:val="00755EAD"/>
    <w:rsid w:val="00864227"/>
    <w:rsid w:val="008712A1"/>
    <w:rsid w:val="008D1815"/>
    <w:rsid w:val="00961B99"/>
    <w:rsid w:val="009C5118"/>
    <w:rsid w:val="009C6084"/>
    <w:rsid w:val="009D7176"/>
    <w:rsid w:val="009F0D7D"/>
    <w:rsid w:val="00A22BC5"/>
    <w:rsid w:val="00A80BC9"/>
    <w:rsid w:val="00A94A7F"/>
    <w:rsid w:val="00B602F5"/>
    <w:rsid w:val="00B764FD"/>
    <w:rsid w:val="00B84007"/>
    <w:rsid w:val="00B8741B"/>
    <w:rsid w:val="00BA35D4"/>
    <w:rsid w:val="00C83E09"/>
    <w:rsid w:val="00CB0EB2"/>
    <w:rsid w:val="00D3254F"/>
    <w:rsid w:val="00D57457"/>
    <w:rsid w:val="00E27A8E"/>
    <w:rsid w:val="00E72B24"/>
    <w:rsid w:val="00E87A11"/>
    <w:rsid w:val="00EB2448"/>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FBD3D8"/>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180456"/>
    <w:rsid w:val="002643C0"/>
    <w:rsid w:val="003B3F2E"/>
    <w:rsid w:val="00400B7E"/>
    <w:rsid w:val="00592FA5"/>
    <w:rsid w:val="005C529C"/>
    <w:rsid w:val="005D675A"/>
    <w:rsid w:val="00734DAC"/>
    <w:rsid w:val="008C019E"/>
    <w:rsid w:val="00A10AD2"/>
    <w:rsid w:val="00C3409D"/>
    <w:rsid w:val="00E013E5"/>
    <w:rsid w:val="00F24F2C"/>
    <w:rsid w:val="00F87C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 w:type="paragraph" w:customStyle="1" w:styleId="802715A6FC8242E5B58EC51B9BD33246">
    <w:name w:val="802715A6FC8242E5B58EC51B9BD33246"/>
    <w:rsid w:val="00A10AD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D8126D2C3F2C74EB4D8261871F68AD0" ma:contentTypeVersion="13" ma:contentTypeDescription="Create a new document." ma:contentTypeScope="" ma:versionID="b1f096a8750df2305525154753429358">
  <xsd:schema xmlns:xsd="http://www.w3.org/2001/XMLSchema" xmlns:xs="http://www.w3.org/2001/XMLSchema" xmlns:p="http://schemas.microsoft.com/office/2006/metadata/properties" xmlns:ns3="3bd7c377-ac6d-4d29-9a0d-cb9dd58850f0" xmlns:ns4="2d731419-a30e-4606-95a0-e7976a91fd5b" targetNamespace="http://schemas.microsoft.com/office/2006/metadata/properties" ma:root="true" ma:fieldsID="12f47613bbdc51448f6ab23d0a612b60" ns3:_="" ns4:_="">
    <xsd:import namespace="3bd7c377-ac6d-4d29-9a0d-cb9dd58850f0"/>
    <xsd:import namespace="2d731419-a30e-4606-95a0-e7976a91fd5b"/>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_activity" minOccurs="0"/>
                <xsd:element ref="ns3:MediaServiceDateTaken"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d7c377-ac6d-4d29-9a0d-cb9dd58850f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_activity" ma:index="17"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d731419-a30e-4606-95a0-e7976a91fd5b"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2d731419-a30e-4606-95a0-e7976a91fd5b">
      <UserInfo>
        <DisplayName>Stephanie Fisher</DisplayName>
        <AccountId>251</AccountId>
        <AccountType/>
      </UserInfo>
    </SharedWithUsers>
    <_activity xmlns="3bd7c377-ac6d-4d29-9a0d-cb9dd58850f0"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156EC3-C7C3-4352-AA91-25AABBFA1B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d7c377-ac6d-4d29-9a0d-cb9dd58850f0"/>
    <ds:schemaRef ds:uri="2d731419-a30e-4606-95a0-e7976a91fd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E3DCAF38-DBBA-449E-8F40-9818D2820F68}">
  <ds:schemaRefs>
    <ds:schemaRef ds:uri="http://schemas.microsoft.com/office/2006/metadata/properties"/>
    <ds:schemaRef ds:uri="http://schemas.microsoft.com/office/infopath/2007/PartnerControls"/>
    <ds:schemaRef ds:uri="2d731419-a30e-4606-95a0-e7976a91fd5b"/>
    <ds:schemaRef ds:uri="3bd7c377-ac6d-4d29-9a0d-cb9dd58850f0"/>
  </ds:schemaRefs>
</ds:datastoreItem>
</file>

<file path=customXml/itemProps4.xml><?xml version="1.0" encoding="utf-8"?>
<ds:datastoreItem xmlns:ds="http://schemas.openxmlformats.org/officeDocument/2006/customXml" ds:itemID="{9FF566D2-E38A-4E99-A306-660F952C7F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941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Bartley, Karen</cp:lastModifiedBy>
  <cp:revision>2</cp:revision>
  <dcterms:created xsi:type="dcterms:W3CDTF">2024-05-24T12:19:00Z</dcterms:created>
  <dcterms:modified xsi:type="dcterms:W3CDTF">2024-05-24T12:19:00Z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0x0101003D8126D2C3F2C74EB4D8261871F68AD0</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