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62FF8" w14:textId="017EF3E1" w:rsidR="00D3264C" w:rsidRDefault="00D3264C" w:rsidP="00106554">
      <w:pPr>
        <w:pStyle w:val="Heading1"/>
        <w:jc w:val="center"/>
      </w:pPr>
      <w:r>
        <w:t>Policy Driven Adoption for Accessibility (PDAA): Vendor Self-Assessment</w:t>
      </w:r>
    </w:p>
    <w:p w14:paraId="0338D756" w14:textId="10215D7B" w:rsidR="00D3264C" w:rsidRDefault="00D3264C" w:rsidP="00D3264C">
      <w:pPr>
        <w:spacing w:before="120"/>
      </w:pPr>
      <w:r w:rsidRPr="00134272">
        <w:t xml:space="preserve">This assessment </w:t>
      </w:r>
      <w:r>
        <w:t>allows vendor</w:t>
      </w:r>
      <w:r w:rsidRPr="00134272">
        <w:t xml:space="preserve"> </w:t>
      </w:r>
      <w:r>
        <w:t>organizations to describe</w:t>
      </w:r>
      <w:r w:rsidRPr="00134272">
        <w:t xml:space="preserve"> how </w:t>
      </w:r>
      <w:r>
        <w:t xml:space="preserve">they are currently implementing </w:t>
      </w:r>
      <w:r w:rsidR="00F25309">
        <w:t xml:space="preserve">digital </w:t>
      </w:r>
      <w:r w:rsidRPr="00134272">
        <w:t>accessibility</w:t>
      </w:r>
      <w:r>
        <w:t xml:space="preserve"> policy and practices within their organizations</w:t>
      </w:r>
      <w:r w:rsidRPr="00134272">
        <w:t xml:space="preserve">. </w:t>
      </w:r>
      <w:r>
        <w:t xml:space="preserve">Please complete this form by checking a box for each topic that most closely match the current state of your organization. </w:t>
      </w:r>
    </w:p>
    <w:p w14:paraId="36A99FE3" w14:textId="04C42EA6" w:rsidR="00D3264C" w:rsidRDefault="00D3264C" w:rsidP="00D3264C">
      <w:pPr>
        <w:spacing w:before="120"/>
      </w:pPr>
      <w:r>
        <w:t xml:space="preserve">The assessment is not a substitute for other requested accessibility information such as VPATs. For additional information, please contact </w:t>
      </w:r>
      <w:r w:rsidR="00B149DF">
        <w:fldChar w:fldCharType="begin">
          <w:ffData>
            <w:name w:val=""/>
            <w:enabled/>
            <w:calcOnExit w:val="0"/>
            <w:statusText w:type="text" w:val="Enter the name of your organization."/>
            <w:textInput/>
          </w:ffData>
        </w:fldChar>
      </w:r>
      <w:r w:rsidR="00B149DF">
        <w:instrText xml:space="preserve"> FORMTEXT </w:instrText>
      </w:r>
      <w:r w:rsidR="00B149DF">
        <w:fldChar w:fldCharType="separate"/>
      </w:r>
      <w:r w:rsidR="00B149DF">
        <w:rPr>
          <w:noProof/>
        </w:rPr>
        <w:t> </w:t>
      </w:r>
      <w:r w:rsidR="00B149DF">
        <w:rPr>
          <w:noProof/>
        </w:rPr>
        <w:t> </w:t>
      </w:r>
      <w:r w:rsidR="00B149DF">
        <w:rPr>
          <w:noProof/>
        </w:rPr>
        <w:t> </w:t>
      </w:r>
      <w:r w:rsidR="00B149DF">
        <w:rPr>
          <w:noProof/>
        </w:rPr>
        <w:t> </w:t>
      </w:r>
      <w:r w:rsidR="00B149DF">
        <w:rPr>
          <w:noProof/>
        </w:rPr>
        <w:t> </w:t>
      </w:r>
      <w:r w:rsidR="00B149DF">
        <w:fldChar w:fldCharType="end"/>
      </w:r>
      <w:r w:rsidR="00B149DF">
        <w:t>.</w:t>
      </w:r>
      <w:r w:rsidR="001E28C4">
        <w:t xml:space="preserve">  </w:t>
      </w:r>
    </w:p>
    <w:p w14:paraId="1C69748E" w14:textId="0752765A" w:rsidR="00D3264C" w:rsidRDefault="00DC56E7" w:rsidP="00267156">
      <w:pPr>
        <w:pStyle w:val="Heading2"/>
        <w:spacing w:before="120" w:after="120"/>
      </w:pPr>
      <w:r>
        <w:t xml:space="preserve">Section </w:t>
      </w:r>
      <w:r w:rsidR="00FE5D5D">
        <w:t>1</w:t>
      </w:r>
      <w:r>
        <w:t xml:space="preserve">:  </w:t>
      </w:r>
      <w:r w:rsidR="00D3264C">
        <w:t>Organization information</w:t>
      </w:r>
    </w:p>
    <w:p w14:paraId="7E0DF5F2" w14:textId="4DAE5B35" w:rsidR="00BC668D" w:rsidRDefault="00BC668D" w:rsidP="00BC668D">
      <w:pPr>
        <w:spacing w:before="120"/>
      </w:pPr>
      <w:r>
        <w:t>Organization Name:</w:t>
      </w:r>
      <w:r w:rsidR="00267156">
        <w:tab/>
      </w:r>
      <w:r w:rsidR="00A214FB">
        <w:tab/>
      </w:r>
      <w:r w:rsidR="00A214FB">
        <w:tab/>
      </w:r>
      <w:r w:rsidR="00BE2832">
        <w:fldChar w:fldCharType="begin">
          <w:ffData>
            <w:name w:val="OrganizationName"/>
            <w:enabled/>
            <w:calcOnExit w:val="0"/>
            <w:statusText w:type="text" w:val="Enter the name of your organization."/>
            <w:textInput/>
          </w:ffData>
        </w:fldChar>
      </w:r>
      <w:bookmarkStart w:id="0" w:name="OrganizationName"/>
      <w:r w:rsidR="00BE2832">
        <w:instrText xml:space="preserve"> FORMTEXT </w:instrText>
      </w:r>
      <w:r w:rsidR="00BE2832">
        <w:fldChar w:fldCharType="separate"/>
      </w:r>
      <w:r w:rsidR="00BE2832">
        <w:rPr>
          <w:noProof/>
        </w:rPr>
        <w:t> </w:t>
      </w:r>
      <w:r w:rsidR="00BE2832">
        <w:rPr>
          <w:noProof/>
        </w:rPr>
        <w:t> </w:t>
      </w:r>
      <w:r w:rsidR="00BE2832">
        <w:rPr>
          <w:noProof/>
        </w:rPr>
        <w:t> </w:t>
      </w:r>
      <w:r w:rsidR="00BE2832">
        <w:rPr>
          <w:noProof/>
        </w:rPr>
        <w:t> </w:t>
      </w:r>
      <w:r w:rsidR="00BE2832">
        <w:rPr>
          <w:noProof/>
        </w:rPr>
        <w:t> </w:t>
      </w:r>
      <w:r w:rsidR="00BE2832">
        <w:fldChar w:fldCharType="end"/>
      </w:r>
      <w:bookmarkEnd w:id="0"/>
      <w:r w:rsidR="00267156">
        <w:tab/>
      </w:r>
      <w:r>
        <w:tab/>
      </w:r>
    </w:p>
    <w:p w14:paraId="49F83566" w14:textId="752C8CB7" w:rsidR="00267156" w:rsidRDefault="00267156" w:rsidP="00267156">
      <w:pPr>
        <w:spacing w:before="120"/>
      </w:pPr>
      <w:r>
        <w:t>Organization Address:</w:t>
      </w:r>
      <w:r>
        <w:tab/>
      </w:r>
      <w:r w:rsidR="00A214FB">
        <w:tab/>
      </w:r>
      <w:r w:rsidR="00A214FB">
        <w:tab/>
      </w:r>
      <w:r w:rsidR="0064719E">
        <w:t>s</w:t>
      </w:r>
      <w:r>
        <w:tab/>
      </w:r>
      <w:r>
        <w:tab/>
      </w:r>
    </w:p>
    <w:p w14:paraId="221BE842" w14:textId="382D2729" w:rsidR="00267156" w:rsidRDefault="00267156" w:rsidP="00267156">
      <w:pPr>
        <w:spacing w:before="120"/>
      </w:pPr>
      <w:r>
        <w:t>Responder Contact Information:</w:t>
      </w:r>
      <w:r w:rsidR="003E1241">
        <w:tab/>
      </w:r>
      <w:r w:rsidR="00A214FB">
        <w:fldChar w:fldCharType="begin">
          <w:ffData>
            <w:name w:val="ResponderContactInfo"/>
            <w:enabled/>
            <w:calcOnExit w:val="0"/>
            <w:statusText w:type="text" w:val="Provide the name and contact information for the person filling out this form."/>
            <w:textInput/>
          </w:ffData>
        </w:fldChar>
      </w:r>
      <w:bookmarkStart w:id="1" w:name="ResponderContactInfo"/>
      <w:r w:rsidR="00A214FB">
        <w:instrText xml:space="preserve"> FORMTEXT </w:instrText>
      </w:r>
      <w:r w:rsidR="00A214FB">
        <w:fldChar w:fldCharType="separate"/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fldChar w:fldCharType="end"/>
      </w:r>
      <w:bookmarkEnd w:id="1"/>
      <w:r>
        <w:tab/>
      </w:r>
    </w:p>
    <w:p w14:paraId="5CD60A1E" w14:textId="246EAE39" w:rsidR="00267156" w:rsidRDefault="00267156" w:rsidP="00267156">
      <w:pPr>
        <w:spacing w:before="120"/>
      </w:pPr>
      <w:r>
        <w:t>Date Assessment Completed</w:t>
      </w:r>
      <w:r>
        <w:tab/>
      </w:r>
      <w:r w:rsidR="00A214FB">
        <w:tab/>
      </w:r>
      <w:r w:rsidR="00A214FB">
        <w:fldChar w:fldCharType="begin">
          <w:ffData>
            <w:name w:val="DateCompleted"/>
            <w:enabled/>
            <w:calcOnExit w:val="0"/>
            <w:statusText w:type="text" w:val="Provide the date that this assessment was completed."/>
            <w:textInput/>
          </w:ffData>
        </w:fldChar>
      </w:r>
      <w:bookmarkStart w:id="2" w:name="DateCompleted"/>
      <w:r w:rsidR="00A214FB">
        <w:instrText xml:space="preserve"> FORMTEXT </w:instrText>
      </w:r>
      <w:r w:rsidR="00A214FB">
        <w:fldChar w:fldCharType="separate"/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rPr>
          <w:noProof/>
        </w:rPr>
        <w:t> </w:t>
      </w:r>
      <w:r w:rsidR="00A214FB">
        <w:fldChar w:fldCharType="end"/>
      </w:r>
      <w:bookmarkEnd w:id="2"/>
      <w:r>
        <w:tab/>
      </w:r>
      <w:r>
        <w:tab/>
      </w:r>
    </w:p>
    <w:p w14:paraId="35E8E3FF" w14:textId="676C8F06" w:rsidR="00DA27C3" w:rsidRDefault="00DA27C3" w:rsidP="00921F4B">
      <w:pPr>
        <w:pStyle w:val="Heading2"/>
        <w:spacing w:before="120"/>
      </w:pPr>
      <w:r>
        <w:t xml:space="preserve">Section </w:t>
      </w:r>
      <w:r w:rsidR="00FE5D5D">
        <w:t>2</w:t>
      </w:r>
      <w:r>
        <w:t>:  Organization Type</w:t>
      </w:r>
    </w:p>
    <w:p w14:paraId="549CC193" w14:textId="25985852" w:rsidR="00062E6C" w:rsidRDefault="00062E6C" w:rsidP="00DC56E7">
      <w:pPr>
        <w:spacing w:before="120"/>
      </w:pPr>
      <w:r>
        <w:t>My organization is a (choose one or more if applicable)</w:t>
      </w:r>
      <w:r w:rsidR="00AD57F5">
        <w:t>:</w:t>
      </w:r>
    </w:p>
    <w:p w14:paraId="4F6D208E" w14:textId="5D64D2A4" w:rsidR="0001589B" w:rsidRDefault="007354C2" w:rsidP="00595892">
      <w:pPr>
        <w:pStyle w:val="level1-Response"/>
        <w:numPr>
          <w:ilvl w:val="0"/>
          <w:numId w:val="0"/>
        </w:numPr>
        <w:spacing w:before="120" w:after="120" w:line="240" w:lineRule="auto"/>
      </w:pPr>
      <w:r>
        <w:fldChar w:fldCharType="begin">
          <w:ffData>
            <w:name w:val="Manufacturer"/>
            <w:enabled/>
            <w:calcOnExit w:val="0"/>
            <w:statusText w:type="text" w:val="Manufacturer: My organization develops and sells its own ICT products / services"/>
            <w:checkBox>
              <w:sizeAuto/>
              <w:default w:val="0"/>
            </w:checkBox>
          </w:ffData>
        </w:fldChar>
      </w:r>
      <w:bookmarkStart w:id="3" w:name="Manufacturer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"/>
      <w:r>
        <w:tab/>
      </w:r>
      <w:r w:rsidR="00043963">
        <w:t xml:space="preserve">Manufacturer: My organization develops and sells its own </w:t>
      </w:r>
      <w:r w:rsidR="005B23E9">
        <w:t>digital</w:t>
      </w:r>
      <w:r w:rsidR="00043963">
        <w:t xml:space="preserve"> products / services</w:t>
      </w:r>
    </w:p>
    <w:p w14:paraId="21922577" w14:textId="502E7538" w:rsidR="000277A4" w:rsidRDefault="007354C2" w:rsidP="00595892">
      <w:pPr>
        <w:pStyle w:val="level1-Response"/>
        <w:numPr>
          <w:ilvl w:val="0"/>
          <w:numId w:val="0"/>
        </w:numPr>
        <w:spacing w:before="120" w:after="120" w:line="240" w:lineRule="auto"/>
      </w:pPr>
      <w:r>
        <w:fldChar w:fldCharType="begin">
          <w:ffData>
            <w:name w:val="ServiceProvider"/>
            <w:enabled/>
            <w:calcOnExit w:val="0"/>
            <w:statusText w:type="text" w:val="Service Provider: My organization sells IT development services"/>
            <w:checkBox>
              <w:sizeAuto/>
              <w:default w:val="0"/>
            </w:checkBox>
          </w:ffData>
        </w:fldChar>
      </w:r>
      <w:bookmarkStart w:id="4" w:name="ServiceProvider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"/>
      <w:r>
        <w:tab/>
      </w:r>
      <w:r w:rsidR="00600B4B">
        <w:t>S</w:t>
      </w:r>
      <w:r w:rsidR="00062E6C">
        <w:t>ervice Provider: My organization sells IT development services</w:t>
      </w:r>
    </w:p>
    <w:p w14:paraId="09197E48" w14:textId="7C1CA9F1" w:rsidR="000277A4" w:rsidRDefault="0071033D" w:rsidP="00595892">
      <w:pPr>
        <w:pStyle w:val="level1-Response"/>
        <w:numPr>
          <w:ilvl w:val="0"/>
          <w:numId w:val="0"/>
        </w:numPr>
        <w:tabs>
          <w:tab w:val="clear" w:pos="360"/>
          <w:tab w:val="left" w:pos="0"/>
        </w:tabs>
        <w:spacing w:before="120" w:after="120" w:line="240" w:lineRule="auto"/>
        <w:ind w:left="360" w:hanging="360"/>
      </w:pPr>
      <w:r>
        <w:fldChar w:fldCharType="begin">
          <w:ffData>
            <w:name w:val="Integrator"/>
            <w:enabled/>
            <w:calcOnExit w:val="0"/>
            <w:statusText w:type="text" w:val="Integrator: My org develops solutions using a combo of products/services from manufacturers &amp; products/components developed by my org."/>
            <w:checkBox>
              <w:sizeAuto/>
              <w:default w:val="0"/>
            </w:checkBox>
          </w:ffData>
        </w:fldChar>
      </w:r>
      <w:bookmarkStart w:id="5" w:name="Integrator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"/>
      <w:r w:rsidR="007354C2">
        <w:tab/>
      </w:r>
      <w:r w:rsidR="00062E6C">
        <w:t>Integrator: My organization develops customer solutions using a combination of products / services</w:t>
      </w:r>
      <w:r w:rsidR="00043963">
        <w:t xml:space="preserve"> </w:t>
      </w:r>
      <w:r w:rsidR="00062E6C">
        <w:t>from manufacturers and products / components developed by my organization</w:t>
      </w:r>
    </w:p>
    <w:p w14:paraId="20FB7578" w14:textId="3DA5F943" w:rsidR="00062E6C" w:rsidRDefault="004118E5" w:rsidP="00595892">
      <w:pPr>
        <w:pStyle w:val="level1-Response"/>
        <w:numPr>
          <w:ilvl w:val="0"/>
          <w:numId w:val="0"/>
        </w:numPr>
        <w:spacing w:before="120" w:after="120" w:line="240" w:lineRule="auto"/>
        <w:ind w:left="360" w:hanging="360"/>
      </w:pPr>
      <w:r>
        <w:fldChar w:fldCharType="begin">
          <w:ffData>
            <w:name w:val="Reseller"/>
            <w:enabled/>
            <w:calcOnExit w:val="0"/>
            <w:statusText w:type="text" w:val="Reseller or Catalogue Supplier: Does not develop or have its own products, but offers COTS 3rd party products"/>
            <w:checkBox>
              <w:sizeAuto/>
              <w:default w:val="0"/>
            </w:checkBox>
          </w:ffData>
        </w:fldChar>
      </w:r>
      <w:bookmarkStart w:id="6" w:name="Reseller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"/>
      <w:r>
        <w:tab/>
      </w:r>
      <w:r w:rsidR="00062E6C">
        <w:t xml:space="preserve">Reseller or Catalogue Supplier: Does not develop or have its own products, but offers COTS </w:t>
      </w:r>
      <w:r w:rsidR="00A128F5">
        <w:t>third</w:t>
      </w:r>
      <w:r w:rsidR="00062E6C">
        <w:t xml:space="preserve"> party products</w:t>
      </w:r>
    </w:p>
    <w:p w14:paraId="57DBC3D7" w14:textId="7F489C49" w:rsidR="00BE17A8" w:rsidRDefault="004118E5" w:rsidP="00D450C4">
      <w:pPr>
        <w:pStyle w:val="Heading2"/>
      </w:pPr>
      <w:r>
        <w:t xml:space="preserve">Section </w:t>
      </w:r>
      <w:r w:rsidR="00FE5D5D">
        <w:t>3</w:t>
      </w:r>
      <w:r>
        <w:t xml:space="preserve">:  </w:t>
      </w:r>
      <w:r w:rsidR="00BE17A8">
        <w:t>PDAA Core Criteria Assessment</w:t>
      </w:r>
    </w:p>
    <w:p w14:paraId="24F4E1C1" w14:textId="0B5DE475" w:rsidR="00BE17A8" w:rsidRPr="00CB21DC" w:rsidRDefault="00BE17A8" w:rsidP="004840FB">
      <w:pPr>
        <w:spacing w:before="120"/>
      </w:pPr>
      <w:r>
        <w:t xml:space="preserve">For each </w:t>
      </w:r>
      <w:r w:rsidR="00624A02">
        <w:t>criterion</w:t>
      </w:r>
      <w:r>
        <w:t>, please select the one status statement that is most relevant to your organization today.</w:t>
      </w:r>
    </w:p>
    <w:p w14:paraId="61856A00" w14:textId="70D91594" w:rsidR="00BE17A8" w:rsidRDefault="00BE17A8" w:rsidP="00225586">
      <w:pPr>
        <w:pStyle w:val="Heading4"/>
        <w:numPr>
          <w:ilvl w:val="0"/>
          <w:numId w:val="16"/>
        </w:numPr>
        <w:spacing w:before="120"/>
      </w:pPr>
      <w:r w:rsidRPr="006404E6">
        <w:t xml:space="preserve">Develop, implement, and maintain </w:t>
      </w:r>
      <w:r w:rsidR="009232EC">
        <w:t>a d</w:t>
      </w:r>
      <w:r w:rsidR="00A128F5">
        <w:t>igital</w:t>
      </w:r>
      <w:r w:rsidRPr="00204A24">
        <w:t xml:space="preserve"> accessibility policy.</w:t>
      </w:r>
    </w:p>
    <w:p w14:paraId="56406760" w14:textId="22FFE1A2" w:rsidR="00BE17A8" w:rsidRPr="006404E6" w:rsidRDefault="005A15FC" w:rsidP="000A2F11">
      <w:pPr>
        <w:pStyle w:val="level1-Response"/>
        <w:numPr>
          <w:ilvl w:val="0"/>
          <w:numId w:val="0"/>
        </w:numPr>
        <w:tabs>
          <w:tab w:val="clear" w:pos="360"/>
          <w:tab w:val="left" w:pos="0"/>
        </w:tabs>
        <w:spacing w:before="120"/>
        <w:ind w:left="360" w:hanging="360"/>
      </w:pPr>
      <w:r>
        <w:fldChar w:fldCharType="begin">
          <w:ffData>
            <w:name w:val="AccessibilityPolicy"/>
            <w:enabled/>
            <w:calcOnExit w:val="0"/>
            <w:statusText w:type="text" w:val="My org has no plan to have an ICT accessibility policy. (If selected, skip to next section or provide comments at the end of this section."/>
            <w:checkBox>
              <w:sizeAuto/>
              <w:default w:val="0"/>
            </w:checkBox>
          </w:ffData>
        </w:fldChar>
      </w:r>
      <w:bookmarkStart w:id="7" w:name="AccessibilityPolicy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7"/>
      <w:r w:rsidR="00D165E8">
        <w:tab/>
      </w:r>
      <w:r w:rsidR="00BE17A8" w:rsidRPr="006404E6">
        <w:t>My organization has no plan to have a</w:t>
      </w:r>
      <w:r w:rsidR="00A128F5">
        <w:t xml:space="preserve"> digital</w:t>
      </w:r>
      <w:r w:rsidR="00BE17A8" w:rsidRPr="006404E6">
        <w:t xml:space="preserve"> accessibility policy. (If selected, skip to next </w:t>
      </w:r>
      <w:r w:rsidR="00167D83" w:rsidRPr="006404E6">
        <w:t>section,</w:t>
      </w:r>
      <w:r w:rsidR="00BE17A8" w:rsidRPr="006404E6">
        <w:t xml:space="preserve"> or provide comments at the end of this section)</w:t>
      </w:r>
    </w:p>
    <w:p w14:paraId="7FCAC4DC" w14:textId="6D98C45A" w:rsidR="00BE17A8" w:rsidRPr="009A65A3" w:rsidRDefault="00BE17A8" w:rsidP="009C4015">
      <w:pPr>
        <w:pStyle w:val="Heading5"/>
        <w:numPr>
          <w:ilvl w:val="0"/>
          <w:numId w:val="3"/>
        </w:numPr>
      </w:pPr>
      <w:r w:rsidRPr="009A65A3">
        <w:t xml:space="preserve">Having </w:t>
      </w:r>
      <w:r w:rsidR="00A128F5">
        <w:t>a digital</w:t>
      </w:r>
      <w:r w:rsidRPr="009A65A3">
        <w:t xml:space="preserve"> </w:t>
      </w:r>
      <w:r w:rsidRPr="006404E6">
        <w:t>accessibility</w:t>
      </w:r>
      <w:r w:rsidRPr="009A65A3">
        <w:t xml:space="preserve"> policy. </w:t>
      </w:r>
    </w:p>
    <w:p w14:paraId="73F3F64F" w14:textId="53CBF923" w:rsidR="00B301EB" w:rsidRDefault="00685DB0" w:rsidP="000A2F11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DevelopA11yPolicy"/>
            <w:enabled/>
            <w:calcOnExit w:val="0"/>
            <w:statusText w:type="text" w:val="My organization is developing an ICT accessibility policy."/>
            <w:checkBox>
              <w:sizeAuto/>
              <w:default w:val="0"/>
            </w:checkBox>
          </w:ffData>
        </w:fldChar>
      </w:r>
      <w:bookmarkStart w:id="8" w:name="DevelopA11yPolicy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8"/>
      <w:r w:rsidR="00B301EB">
        <w:tab/>
      </w:r>
      <w:r w:rsidR="00BE17A8">
        <w:t xml:space="preserve">My organization is developing </w:t>
      </w:r>
      <w:r w:rsidR="00A128F5">
        <w:t>a digital</w:t>
      </w:r>
      <w:r w:rsidR="00BE17A8">
        <w:t xml:space="preserve"> accessibility policy.</w:t>
      </w:r>
    </w:p>
    <w:p w14:paraId="6B955A14" w14:textId="4A20882C" w:rsidR="00B301EB" w:rsidRDefault="00685DB0" w:rsidP="00A80D8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inalizingA11yPolicy"/>
            <w:enabled/>
            <w:calcOnExit w:val="0"/>
            <w:statusText w:type="text" w:val="My organization is finalizing an ICT accessibility policy. "/>
            <w:checkBox>
              <w:sizeAuto/>
              <w:default w:val="0"/>
            </w:checkBox>
          </w:ffData>
        </w:fldChar>
      </w:r>
      <w:bookmarkStart w:id="9" w:name="FinalizingA11yPolicy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9"/>
      <w:r>
        <w:tab/>
      </w:r>
      <w:r w:rsidR="00BE17A8">
        <w:t xml:space="preserve">My organization is finalizing </w:t>
      </w:r>
      <w:r w:rsidR="00A128F5">
        <w:t>a digital</w:t>
      </w:r>
      <w:r w:rsidR="00BE17A8">
        <w:t xml:space="preserve"> accessibility policy. </w:t>
      </w:r>
    </w:p>
    <w:p w14:paraId="7AF738EB" w14:textId="01B65F32" w:rsidR="00BE17A8" w:rsidRDefault="00433483" w:rsidP="00A80D8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ApprovedA11yPolicy"/>
            <w:enabled/>
            <w:calcOnExit w:val="0"/>
            <w:statusText w:type="text" w:val="My organization has approved an ICT accessibility policy."/>
            <w:checkBox>
              <w:sizeAuto/>
              <w:default w:val="0"/>
            </w:checkBox>
          </w:ffData>
        </w:fldChar>
      </w:r>
      <w:bookmarkStart w:id="10" w:name="ApprovedA11yPolicy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0"/>
      <w:r>
        <w:tab/>
      </w:r>
      <w:r w:rsidR="00BE17A8">
        <w:t xml:space="preserve">My organization has approved </w:t>
      </w:r>
      <w:r w:rsidR="00A128F5">
        <w:t>a digital</w:t>
      </w:r>
      <w:r w:rsidR="00BE17A8">
        <w:t xml:space="preserve"> accessibility policy.</w:t>
      </w:r>
    </w:p>
    <w:p w14:paraId="794F8887" w14:textId="001C9292" w:rsidR="00BE17A8" w:rsidRPr="009A65A3" w:rsidRDefault="00BE17A8" w:rsidP="009C4015">
      <w:pPr>
        <w:pStyle w:val="Heading5"/>
        <w:numPr>
          <w:ilvl w:val="0"/>
          <w:numId w:val="3"/>
        </w:numPr>
      </w:pPr>
      <w:r w:rsidRPr="009A65A3">
        <w:t>Having appropriate plans in place to implement and maintain the policy.</w:t>
      </w:r>
    </w:p>
    <w:p w14:paraId="7B35984D" w14:textId="65CC5BF3" w:rsidR="00BE17A8" w:rsidRDefault="0006777C" w:rsidP="000A2F11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DevPlan2ImplementPol"/>
            <w:enabled/>
            <w:calcOnExit w:val="0"/>
            <w:statusText w:type="text" w:val="My organization is developing plans to implement our ICT accessibility policy and sure that it is maintained."/>
            <w:checkBox>
              <w:sizeAuto/>
              <w:default w:val="0"/>
            </w:checkBox>
          </w:ffData>
        </w:fldChar>
      </w:r>
      <w:bookmarkStart w:id="11" w:name="DevPlan2ImplementPol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1"/>
      <w:r w:rsidR="001B72FF">
        <w:tab/>
      </w:r>
      <w:r w:rsidR="00BE17A8">
        <w:t xml:space="preserve">My organization is developing plans to implement our </w:t>
      </w:r>
      <w:r w:rsidR="00A128F5">
        <w:t>digital</w:t>
      </w:r>
      <w:r w:rsidR="00BE17A8">
        <w:t xml:space="preserve"> accessibility policy and ensure that it is maintained.</w:t>
      </w:r>
    </w:p>
    <w:p w14:paraId="5220CC84" w14:textId="0E8B2EA2" w:rsidR="00BE17A8" w:rsidRDefault="00F47625" w:rsidP="00F47625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Completedplan4policy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ompletedplan4policy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2"/>
      <w:r>
        <w:tab/>
      </w:r>
      <w:r w:rsidR="00BE17A8">
        <w:t>My organization has completed planning for initial implementation and maintenance of our accessibility policy.</w:t>
      </w:r>
    </w:p>
    <w:p w14:paraId="4F52B83F" w14:textId="22649637" w:rsidR="00BE17A8" w:rsidRDefault="00F47625" w:rsidP="000A2F11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1080" w:hanging="360"/>
      </w:pPr>
      <w:r>
        <w:fldChar w:fldCharType="begin">
          <w:ffData>
            <w:name w:val="approvedplan4policy"/>
            <w:enabled/>
            <w:calcOnExit w:val="0"/>
            <w:statusText w:type="text" w:val="My organization has approved plans for accessibility policy implementation and maintenance."/>
            <w:checkBox>
              <w:sizeAuto/>
              <w:default w:val="0"/>
            </w:checkBox>
          </w:ffData>
        </w:fldChar>
      </w:r>
      <w:bookmarkStart w:id="13" w:name="approvedplan4policy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3"/>
      <w:r>
        <w:tab/>
      </w:r>
      <w:r w:rsidR="00BE17A8">
        <w:t>My organization has approved plans for accessibility policy implementation and maintenance.</w:t>
      </w:r>
    </w:p>
    <w:p w14:paraId="33732FFD" w14:textId="12883073" w:rsidR="00BE17A8" w:rsidRPr="009A65A3" w:rsidRDefault="00BE17A8" w:rsidP="009C4015">
      <w:pPr>
        <w:pStyle w:val="Heading5"/>
        <w:numPr>
          <w:ilvl w:val="0"/>
          <w:numId w:val="3"/>
        </w:numPr>
      </w:pPr>
      <w:r w:rsidRPr="009A65A3">
        <w:lastRenderedPageBreak/>
        <w:t>Establishing metrics and tracking progress towards achieving compliance to the policy.</w:t>
      </w:r>
    </w:p>
    <w:p w14:paraId="6504D459" w14:textId="69412E73" w:rsidR="00BE17A8" w:rsidRDefault="007E6256" w:rsidP="0053316D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IDPolicyMetrics"/>
            <w:enabled/>
            <w:calcOnExit w:val="0"/>
            <w:statusText w:type="text" w:val="My organization is identifying metrics that can be used to gauge policy compliance."/>
            <w:checkBox>
              <w:sizeAuto/>
              <w:default w:val="0"/>
            </w:checkBox>
          </w:ffData>
        </w:fldChar>
      </w:r>
      <w:bookmarkStart w:id="14" w:name="IDPolicyMetric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4"/>
      <w:r>
        <w:tab/>
      </w:r>
      <w:r w:rsidR="00BE17A8">
        <w:t>My organization is identifying metrics that can be used to gauge policy compliance.</w:t>
      </w:r>
    </w:p>
    <w:p w14:paraId="05535990" w14:textId="29AE9073" w:rsidR="00BE17A8" w:rsidRDefault="007E6256" w:rsidP="007E6256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CollectPolicyMetrics"/>
            <w:enabled/>
            <w:calcOnExit w:val="0"/>
            <w:statusText w:type="text" w:val="My organization is collecting metrics and has begun designing progress reporting based on them."/>
            <w:checkBox>
              <w:sizeAuto/>
              <w:default w:val="0"/>
            </w:checkBox>
          </w:ffData>
        </w:fldChar>
      </w:r>
      <w:bookmarkStart w:id="15" w:name="CollectPolicyMetric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5"/>
      <w:r>
        <w:tab/>
      </w:r>
      <w:r w:rsidR="00BE17A8">
        <w:t>My organization is collecting metrics and has begun designing progress reporting based on them.</w:t>
      </w:r>
    </w:p>
    <w:p w14:paraId="699FAD1F" w14:textId="197E4A81" w:rsidR="00BE17A8" w:rsidRDefault="007E6256" w:rsidP="007E6256">
      <w:pPr>
        <w:pStyle w:val="level2-Response"/>
        <w:numPr>
          <w:ilvl w:val="0"/>
          <w:numId w:val="0"/>
        </w:numPr>
        <w:ind w:left="1260" w:hanging="540"/>
      </w:pPr>
      <w:r>
        <w:fldChar w:fldCharType="begin">
          <w:ffData>
            <w:name w:val="TrackPolicyMetrics"/>
            <w:enabled/>
            <w:calcOnExit w:val="0"/>
            <w:statusText w:type="text" w:val="My organization is tracking progress on policy adoption and continues to refine the metrics."/>
            <w:checkBox>
              <w:sizeAuto/>
              <w:default w:val="0"/>
            </w:checkBox>
          </w:ffData>
        </w:fldChar>
      </w:r>
      <w:bookmarkStart w:id="16" w:name="TrackPolicyMetric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6"/>
      <w:r>
        <w:tab/>
      </w:r>
      <w:r w:rsidR="00BE17A8">
        <w:t>My organization is tracking progress on policy adoption and continues to refine the metrics.</w:t>
      </w:r>
    </w:p>
    <w:p w14:paraId="06BE9D41" w14:textId="4B0CAC2C" w:rsidR="002949FF" w:rsidRDefault="00BE17A8" w:rsidP="009C4015">
      <w:pPr>
        <w:pStyle w:val="Heading5"/>
        <w:numPr>
          <w:ilvl w:val="0"/>
          <w:numId w:val="3"/>
        </w:numPr>
      </w:pPr>
      <w:r>
        <w:t>Comments (</w:t>
      </w:r>
      <w:r w:rsidRPr="00504E0F">
        <w:t xml:space="preserve">Provide any comments or additional information </w:t>
      </w:r>
      <w:r>
        <w:t xml:space="preserve">on </w:t>
      </w:r>
      <w:r w:rsidR="00DF723F">
        <w:t xml:space="preserve">defining, </w:t>
      </w:r>
      <w:r w:rsidR="00167D83">
        <w:t>implementing,</w:t>
      </w:r>
      <w:r w:rsidR="00DF723F">
        <w:t xml:space="preserve"> and maintaining </w:t>
      </w:r>
      <w:r w:rsidR="00A128F5">
        <w:t>a digital</w:t>
      </w:r>
      <w:r w:rsidR="00DF723F">
        <w:t xml:space="preserve"> accessibility</w:t>
      </w:r>
      <w:r w:rsidR="002949FF">
        <w:t xml:space="preserve"> policy</w:t>
      </w:r>
      <w:r>
        <w:t xml:space="preserve"> </w:t>
      </w:r>
      <w:r w:rsidRPr="00504E0F">
        <w:t>here.</w:t>
      </w:r>
      <w:r>
        <w:t>)</w:t>
      </w:r>
    </w:p>
    <w:p w14:paraId="04687680" w14:textId="5D7CDA1F" w:rsidR="002949FF" w:rsidRPr="002949FF" w:rsidRDefault="00234811" w:rsidP="000E09BE">
      <w:pPr>
        <w:spacing w:before="120" w:after="120"/>
        <w:ind w:left="720"/>
      </w:pPr>
      <w:r>
        <w:fldChar w:fldCharType="begin">
          <w:ffData>
            <w:name w:val="Accessibility_Policy"/>
            <w:enabled/>
            <w:calcOnExit w:val="0"/>
            <w:statusText w:type="text" w:val="Provide any comments or additional information on defining, implementing and maintainig an ICT accessibility policy here."/>
            <w:textInput/>
          </w:ffData>
        </w:fldChar>
      </w:r>
      <w:bookmarkStart w:id="17" w:name="Accessibility_Policy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</w:p>
    <w:p w14:paraId="26EFFC34" w14:textId="263547F0" w:rsidR="00BE17A8" w:rsidRDefault="00BE17A8" w:rsidP="003D1A7D">
      <w:pPr>
        <w:pStyle w:val="Heading4"/>
        <w:numPr>
          <w:ilvl w:val="0"/>
          <w:numId w:val="16"/>
        </w:numPr>
      </w:pPr>
      <w:r w:rsidRPr="00F95326">
        <w:t xml:space="preserve">Establish and maintain an organizational structure that enables and facilitates progress </w:t>
      </w:r>
      <w:r w:rsidR="00A128F5">
        <w:t>in digital</w:t>
      </w:r>
      <w:r w:rsidRPr="00F95326">
        <w:t xml:space="preserve"> accessibility.</w:t>
      </w:r>
    </w:p>
    <w:p w14:paraId="5FAB2D5B" w14:textId="0857D35E" w:rsidR="00BE17A8" w:rsidRPr="006404E6" w:rsidRDefault="00087E02" w:rsidP="0092648F">
      <w:pPr>
        <w:pStyle w:val="level1-Response"/>
        <w:numPr>
          <w:ilvl w:val="0"/>
          <w:numId w:val="0"/>
        </w:numPr>
        <w:spacing w:before="120"/>
        <w:ind w:left="360" w:hanging="360"/>
      </w:pPr>
      <w:r>
        <w:fldChar w:fldCharType="begin">
          <w:ffData>
            <w:name w:val="GovernanceStructure"/>
            <w:enabled/>
            <w:calcOnExit w:val="0"/>
            <w:statusText w:type="text" w:val="My org has no plan to develop governance to support accessibility. (If selected, skip to next section or provide comments in d."/>
            <w:checkBox>
              <w:sizeAuto/>
              <w:default w:val="0"/>
            </w:checkBox>
          </w:ffData>
        </w:fldChar>
      </w:r>
      <w:bookmarkStart w:id="18" w:name="GovernanceStructur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8"/>
      <w:r w:rsidR="00975A4F">
        <w:tab/>
      </w:r>
      <w:r w:rsidR="00BE17A8" w:rsidRPr="006404E6">
        <w:t xml:space="preserve">My organization has no plan to develop a governance system to support </w:t>
      </w:r>
      <w:r w:rsidR="00A128F5">
        <w:t>digital accessibility</w:t>
      </w:r>
      <w:r w:rsidR="00BE17A8" w:rsidRPr="006404E6">
        <w:t xml:space="preserve">. (If selected, skip to next </w:t>
      </w:r>
      <w:r w:rsidR="00167D83" w:rsidRPr="006404E6">
        <w:t>section,</w:t>
      </w:r>
      <w:r w:rsidR="00BE17A8" w:rsidRPr="006404E6">
        <w:t xml:space="preserve"> or provide comments at the end of this section</w:t>
      </w:r>
      <w:r w:rsidR="00BE17A8">
        <w:t>.</w:t>
      </w:r>
      <w:r w:rsidR="00BE17A8" w:rsidRPr="006404E6">
        <w:t>)</w:t>
      </w:r>
    </w:p>
    <w:p w14:paraId="44F7ED6D" w14:textId="2A6DB9FC" w:rsidR="00BE17A8" w:rsidRPr="009A65A3" w:rsidRDefault="00BE17A8" w:rsidP="009C4015">
      <w:pPr>
        <w:pStyle w:val="Heading5"/>
        <w:numPr>
          <w:ilvl w:val="0"/>
          <w:numId w:val="4"/>
        </w:numPr>
      </w:pPr>
      <w:r w:rsidRPr="009A65A3">
        <w:t>Developing an organization wide governance system</w:t>
      </w:r>
      <w:r>
        <w:t>.</w:t>
      </w:r>
    </w:p>
    <w:p w14:paraId="765C419D" w14:textId="0E599749" w:rsidR="00BE17A8" w:rsidRDefault="00AE541D" w:rsidP="00CF7C11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InvestigateGovernanc"/>
            <w:enabled/>
            <w:calcOnExit w:val="0"/>
            <w:statusText w:type="text" w:val="My organization is investigating opportunities to improve organization wide governance for ICT accessibility."/>
            <w:checkBox>
              <w:sizeAuto/>
              <w:default w:val="0"/>
            </w:checkBox>
          </w:ffData>
        </w:fldChar>
      </w:r>
      <w:bookmarkStart w:id="19" w:name="InvestigateGovernanc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19"/>
      <w:r>
        <w:tab/>
      </w:r>
      <w:r w:rsidR="00BE17A8">
        <w:t xml:space="preserve">My organization is investigating opportunities to improve </w:t>
      </w:r>
      <w:r w:rsidR="00BE17A8" w:rsidRPr="00F95326">
        <w:t>organization</w:t>
      </w:r>
      <w:r w:rsidR="00BE17A8">
        <w:t xml:space="preserve"> wide governance for </w:t>
      </w:r>
      <w:r w:rsidR="00A128F5">
        <w:t>digital accessibility</w:t>
      </w:r>
      <w:r w:rsidR="00BE17A8">
        <w:t>.</w:t>
      </w:r>
    </w:p>
    <w:p w14:paraId="4C4E2E21" w14:textId="7797B337" w:rsidR="00BE17A8" w:rsidRDefault="00AE541D" w:rsidP="00AE541D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inalizeGovernance"/>
            <w:enabled/>
            <w:calcOnExit w:val="0"/>
            <w:statusText w:type="text" w:val="My organization is finalizing plans that will result in an organization wide governance system."/>
            <w:checkBox>
              <w:sizeAuto/>
              <w:default w:val="0"/>
            </w:checkBox>
          </w:ffData>
        </w:fldChar>
      </w:r>
      <w:bookmarkStart w:id="20" w:name="FinalizeGovernanc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0"/>
      <w:r>
        <w:tab/>
      </w:r>
      <w:r w:rsidR="00BE17A8">
        <w:t>My organization is finalizing plans that will result in an organization wide governance system.</w:t>
      </w:r>
    </w:p>
    <w:p w14:paraId="6E4C78D5" w14:textId="7996345B" w:rsidR="00BE17A8" w:rsidRDefault="00AE541D" w:rsidP="00AE541D">
      <w:pPr>
        <w:pStyle w:val="level2-Response"/>
        <w:numPr>
          <w:ilvl w:val="0"/>
          <w:numId w:val="0"/>
        </w:numPr>
        <w:ind w:left="1260" w:hanging="540"/>
      </w:pPr>
      <w:r>
        <w:fldChar w:fldCharType="begin">
          <w:ffData>
            <w:name w:val="ApprovedGovernance"/>
            <w:enabled/>
            <w:calcOnExit w:val="0"/>
            <w:statusText w:type="text" w:val="My organization has approved plans for an organization wide governance system."/>
            <w:checkBox>
              <w:sizeAuto/>
              <w:default w:val="0"/>
            </w:checkBox>
          </w:ffData>
        </w:fldChar>
      </w:r>
      <w:bookmarkStart w:id="21" w:name="ApprovedGovernanc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1"/>
      <w:r>
        <w:tab/>
      </w:r>
      <w:r w:rsidR="00BE17A8">
        <w:t>My organization has approved plans for an organization wide governance system.</w:t>
      </w:r>
    </w:p>
    <w:p w14:paraId="06C48336" w14:textId="2702A4D2" w:rsidR="00BE17A8" w:rsidRPr="009A65A3" w:rsidRDefault="00BE17A8" w:rsidP="009C4015">
      <w:pPr>
        <w:pStyle w:val="Heading5"/>
        <w:numPr>
          <w:ilvl w:val="0"/>
          <w:numId w:val="5"/>
        </w:numPr>
      </w:pPr>
      <w:r w:rsidRPr="009A65A3">
        <w:t xml:space="preserve">Designating one or more individuals </w:t>
      </w:r>
      <w:r>
        <w:t>responsible for implementation.</w:t>
      </w:r>
    </w:p>
    <w:p w14:paraId="3BEA5D99" w14:textId="7D5200EA" w:rsidR="00BE17A8" w:rsidRDefault="003B1D45" w:rsidP="00FF249D">
      <w:pPr>
        <w:pStyle w:val="level2-Response"/>
        <w:numPr>
          <w:ilvl w:val="0"/>
          <w:numId w:val="0"/>
        </w:numPr>
        <w:spacing w:before="120"/>
        <w:ind w:left="1267" w:hanging="547"/>
      </w:pPr>
      <w:r>
        <w:fldChar w:fldCharType="begin">
          <w:ffData>
            <w:name w:val="KeyIndividuals"/>
            <w:enabled/>
            <w:calcOnExit w:val="0"/>
            <w:statusText w:type="text" w:val="My organization has identified key individuals in the implementation process."/>
            <w:checkBox>
              <w:sizeAuto/>
              <w:default w:val="0"/>
            </w:checkBox>
          </w:ffData>
        </w:fldChar>
      </w:r>
      <w:bookmarkStart w:id="22" w:name="KeyIndividual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2"/>
      <w:r w:rsidR="00D43F6C">
        <w:tab/>
      </w:r>
      <w:r w:rsidR="00BE17A8">
        <w:t>My organization has identified key individuals in the implementation process.</w:t>
      </w:r>
    </w:p>
    <w:p w14:paraId="29158C27" w14:textId="34EB6D44" w:rsidR="00BE17A8" w:rsidRDefault="003B1D45" w:rsidP="00D43F6C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utiesResponsibiliti"/>
            <w:enabled/>
            <w:calcOnExit w:val="0"/>
            <w:statusText w:type="text" w:val="My organization has assigned implementation duties and responsibilities to appropriate individuals."/>
            <w:checkBox>
              <w:sizeAuto/>
              <w:default w:val="0"/>
            </w:checkBox>
          </w:ffData>
        </w:fldChar>
      </w:r>
      <w:bookmarkStart w:id="23" w:name="DutiesResponsibiliti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3"/>
      <w:r w:rsidR="00D43F6C">
        <w:tab/>
      </w:r>
      <w:r w:rsidR="00BE17A8">
        <w:t>My organization has assigned implementation duties and responsibilities to appropriate individuals.</w:t>
      </w:r>
    </w:p>
    <w:p w14:paraId="3AAE7847" w14:textId="3D8F7D8F" w:rsidR="00BE17A8" w:rsidRPr="009A65A3" w:rsidRDefault="00BE17A8" w:rsidP="009C4015">
      <w:pPr>
        <w:pStyle w:val="Heading5"/>
        <w:numPr>
          <w:ilvl w:val="0"/>
          <w:numId w:val="5"/>
        </w:numPr>
      </w:pPr>
      <w:r w:rsidRPr="009A65A3">
        <w:t xml:space="preserve">Implementing reporting/decision </w:t>
      </w:r>
      <w:r>
        <w:t>mechanism and maintain records.</w:t>
      </w:r>
    </w:p>
    <w:p w14:paraId="524919E7" w14:textId="268CD97E" w:rsidR="00BE17A8" w:rsidRDefault="00987592" w:rsidP="000E09BE">
      <w:pPr>
        <w:pStyle w:val="level2-Response"/>
        <w:numPr>
          <w:ilvl w:val="0"/>
          <w:numId w:val="0"/>
        </w:numPr>
        <w:spacing w:before="120"/>
        <w:ind w:left="1267" w:hanging="547"/>
      </w:pPr>
      <w:r>
        <w:fldChar w:fldCharType="begin">
          <w:ffData>
            <w:name w:val="DevelopTools"/>
            <w:enabled/>
            <w:calcOnExit w:val="0"/>
            <w:statusText w:type="text" w:val="My organization is developing tools and procedure for tracking ICt accessibility issues."/>
            <w:checkBox>
              <w:sizeAuto/>
              <w:default w:val="0"/>
            </w:checkBox>
          </w:ffData>
        </w:fldChar>
      </w:r>
      <w:bookmarkStart w:id="24" w:name="DevelopTool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4"/>
      <w:r>
        <w:tab/>
      </w:r>
      <w:r w:rsidR="00BE17A8">
        <w:t xml:space="preserve">My organization is developing tools and procedures for tracking </w:t>
      </w:r>
      <w:r w:rsidR="00A128F5">
        <w:t>digital accessibility</w:t>
      </w:r>
      <w:r w:rsidR="00BE17A8">
        <w:t xml:space="preserve"> issues.</w:t>
      </w:r>
    </w:p>
    <w:p w14:paraId="59739227" w14:textId="061016D9" w:rsidR="00BE17A8" w:rsidRDefault="005A2EF5" w:rsidP="00A128F5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ingIssues"/>
            <w:enabled/>
            <w:calcOnExit w:val="0"/>
            <w:statusText w:type="text" w:val="My organization is tracking and keeping records of ICT accessibility reporting and decisions."/>
            <w:checkBox>
              <w:sizeAuto/>
              <w:default w:val="0"/>
            </w:checkBox>
          </w:ffData>
        </w:fldChar>
      </w:r>
      <w:bookmarkStart w:id="25" w:name="TrackingIssue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5"/>
      <w:r w:rsidR="00987592">
        <w:tab/>
      </w:r>
      <w:r w:rsidR="00BE17A8">
        <w:t xml:space="preserve">My organization is tracking and keeping records of </w:t>
      </w:r>
      <w:r w:rsidR="00A128F5">
        <w:t>digital accessibility</w:t>
      </w:r>
      <w:r w:rsidR="00BE17A8">
        <w:t xml:space="preserve"> reporting and decisions.</w:t>
      </w:r>
    </w:p>
    <w:p w14:paraId="41BAB6D6" w14:textId="50D8B1EC" w:rsidR="00BE17A8" w:rsidRDefault="005A2EF5" w:rsidP="00A128F5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OrgChanges"/>
            <w:enabled/>
            <w:calcOnExit w:val="0"/>
            <w:statusText w:type="text" w:val="My organization uses reports to make organizational changes to improve ICT accessibility."/>
            <w:checkBox>
              <w:sizeAuto/>
              <w:default w:val="0"/>
            </w:checkBox>
          </w:ffData>
        </w:fldChar>
      </w:r>
      <w:bookmarkStart w:id="26" w:name="OrgChange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6"/>
      <w:r>
        <w:tab/>
      </w:r>
      <w:r w:rsidR="00BE17A8">
        <w:t xml:space="preserve">My organization uses reports to make organizational changes to improve </w:t>
      </w:r>
      <w:r w:rsidR="00A128F5">
        <w:t>digital</w:t>
      </w:r>
      <w:r w:rsidR="00BE17A8">
        <w:t xml:space="preserve"> accessibility.</w:t>
      </w:r>
    </w:p>
    <w:p w14:paraId="33051353" w14:textId="788A167E" w:rsidR="00BE17A8" w:rsidRDefault="00BE17A8" w:rsidP="009C4015">
      <w:pPr>
        <w:pStyle w:val="Heading5"/>
        <w:numPr>
          <w:ilvl w:val="0"/>
          <w:numId w:val="6"/>
        </w:numPr>
      </w:pPr>
      <w:r>
        <w:t>Comments (</w:t>
      </w:r>
      <w:r w:rsidRPr="00504E0F">
        <w:t xml:space="preserve">Provide any comments or additional information </w:t>
      </w:r>
      <w:r>
        <w:t xml:space="preserve">on </w:t>
      </w:r>
      <w:r w:rsidR="006814CF">
        <w:t>establishing and maintaining an or</w:t>
      </w:r>
      <w:r w:rsidR="00887D7E">
        <w:t>ga</w:t>
      </w:r>
      <w:r w:rsidR="006814CF">
        <w:t>n</w:t>
      </w:r>
      <w:r w:rsidR="00887D7E">
        <w:t>i</w:t>
      </w:r>
      <w:r w:rsidR="006814CF">
        <w:t>zational structure</w:t>
      </w:r>
      <w:r>
        <w:t xml:space="preserve"> </w:t>
      </w:r>
      <w:r w:rsidRPr="00504E0F">
        <w:t>here.</w:t>
      </w:r>
      <w:r>
        <w:t>)</w:t>
      </w:r>
    </w:p>
    <w:p w14:paraId="165FD62F" w14:textId="74B41B99" w:rsidR="00087E02" w:rsidRDefault="00234811" w:rsidP="000E09BE">
      <w:pPr>
        <w:spacing w:before="120" w:after="120"/>
        <w:ind w:left="720"/>
      </w:pPr>
      <w:r>
        <w:fldChar w:fldCharType="begin">
          <w:ffData>
            <w:name w:val="OrgStructureComment"/>
            <w:enabled/>
            <w:calcOnExit w:val="0"/>
            <w:statusText w:type="text" w:val="Provide any comments or additional information on establishing and maintaining an organizational structure here."/>
            <w:textInput/>
          </w:ffData>
        </w:fldChar>
      </w:r>
      <w:bookmarkStart w:id="27" w:name="OrgStructureComment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7"/>
    </w:p>
    <w:p w14:paraId="53528DDE" w14:textId="490E9B38" w:rsidR="00BE17A8" w:rsidRDefault="00BE17A8" w:rsidP="003D1A7D">
      <w:pPr>
        <w:pStyle w:val="Heading4"/>
        <w:numPr>
          <w:ilvl w:val="0"/>
          <w:numId w:val="16"/>
        </w:numPr>
      </w:pPr>
      <w:r w:rsidRPr="00122135">
        <w:rPr>
          <w:rStyle w:val="Heading4Char"/>
        </w:rPr>
        <w:t xml:space="preserve">Integrate </w:t>
      </w:r>
      <w:r w:rsidR="00A128F5">
        <w:rPr>
          <w:rStyle w:val="Heading4Char"/>
        </w:rPr>
        <w:t>digital</w:t>
      </w:r>
      <w:r w:rsidRPr="00122135">
        <w:rPr>
          <w:rStyle w:val="Heading4Char"/>
        </w:rPr>
        <w:t xml:space="preserve"> accessibility criteria into key phases of development, procurement, acquisitions, and other relevant business processes</w:t>
      </w:r>
      <w:r w:rsidRPr="00D01E27">
        <w:t>.</w:t>
      </w:r>
    </w:p>
    <w:p w14:paraId="21197250" w14:textId="43D26ADF" w:rsidR="00BE17A8" w:rsidRDefault="00BE17A8" w:rsidP="009C4015">
      <w:pPr>
        <w:pStyle w:val="level1-Response"/>
        <w:numPr>
          <w:ilvl w:val="0"/>
          <w:numId w:val="7"/>
        </w:numPr>
        <w:spacing w:before="120"/>
      </w:pPr>
      <w:r w:rsidRPr="00D80372">
        <w:rPr>
          <w:b/>
          <w:bCs/>
        </w:rPr>
        <w:t>Manufacturers: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development of </w:t>
      </w:r>
      <w:r w:rsidR="005B23E9">
        <w:t>digital</w:t>
      </w:r>
      <w:r w:rsidRPr="008266D7">
        <w:t xml:space="preserve"> </w:t>
      </w:r>
      <w:r>
        <w:t>products.</w:t>
      </w:r>
    </w:p>
    <w:p w14:paraId="684339C8" w14:textId="681ACA02" w:rsidR="00BE17A8" w:rsidRDefault="00BE17A8" w:rsidP="009C4015">
      <w:pPr>
        <w:pStyle w:val="level1-Response"/>
        <w:numPr>
          <w:ilvl w:val="0"/>
          <w:numId w:val="7"/>
        </w:numPr>
      </w:pPr>
      <w:r w:rsidRPr="00D80372">
        <w:rPr>
          <w:b/>
          <w:bCs/>
        </w:rPr>
        <w:t>Service providers: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development of </w:t>
      </w:r>
      <w:r w:rsidR="005B23E9">
        <w:t>digital</w:t>
      </w:r>
      <w:r w:rsidRPr="008266D7">
        <w:t xml:space="preserve"> </w:t>
      </w:r>
      <w:r>
        <w:t>s</w:t>
      </w:r>
      <w:r w:rsidRPr="008266D7">
        <w:t>ervices</w:t>
      </w:r>
      <w:r>
        <w:t>.</w:t>
      </w:r>
    </w:p>
    <w:p w14:paraId="760C9BDF" w14:textId="66C4905B" w:rsidR="00BE17A8" w:rsidRDefault="00BE17A8" w:rsidP="009C4015">
      <w:pPr>
        <w:pStyle w:val="level1-Response"/>
        <w:numPr>
          <w:ilvl w:val="0"/>
          <w:numId w:val="7"/>
        </w:numPr>
      </w:pPr>
      <w:r w:rsidRPr="00D80372">
        <w:rPr>
          <w:b/>
          <w:bCs/>
        </w:rPr>
        <w:t>Integrators: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</w:t>
      </w:r>
      <w:r>
        <w:t xml:space="preserve">integration services and </w:t>
      </w:r>
      <w:r w:rsidRPr="00054626">
        <w:t>solutions</w:t>
      </w:r>
      <w:r>
        <w:t>.</w:t>
      </w:r>
    </w:p>
    <w:p w14:paraId="5CC4C1A1" w14:textId="60900F45" w:rsidR="00BE17A8" w:rsidRDefault="00BE17A8" w:rsidP="009C4015">
      <w:pPr>
        <w:pStyle w:val="level1-Response"/>
        <w:numPr>
          <w:ilvl w:val="0"/>
          <w:numId w:val="7"/>
        </w:numPr>
      </w:pPr>
      <w:r w:rsidRPr="00D80372">
        <w:rPr>
          <w:b/>
          <w:bCs/>
        </w:rPr>
        <w:t>Catalog Vendor/Reseller</w:t>
      </w:r>
      <w:r>
        <w:t xml:space="preserve">: Address processes </w:t>
      </w:r>
      <w:r w:rsidRPr="008266D7">
        <w:t xml:space="preserve">that pertain to </w:t>
      </w:r>
      <w:r>
        <w:t>your</w:t>
      </w:r>
      <w:r w:rsidRPr="008266D7">
        <w:t xml:space="preserve"> </w:t>
      </w:r>
      <w:r w:rsidRPr="00723A10">
        <w:t>reseller or catalogue offerings</w:t>
      </w:r>
      <w:r>
        <w:t>.</w:t>
      </w:r>
    </w:p>
    <w:p w14:paraId="2F62B076" w14:textId="77777777" w:rsidR="00D07D3D" w:rsidRDefault="00D07D3D" w:rsidP="00D07D3D">
      <w:pPr>
        <w:pStyle w:val="level1-Response"/>
        <w:numPr>
          <w:ilvl w:val="0"/>
          <w:numId w:val="0"/>
        </w:numPr>
        <w:spacing w:before="120"/>
      </w:pPr>
    </w:p>
    <w:p w14:paraId="03453501" w14:textId="2F036DDA" w:rsidR="00BE17A8" w:rsidRPr="006404E6" w:rsidRDefault="002534C7" w:rsidP="00D07D3D">
      <w:pPr>
        <w:pStyle w:val="level1-Response"/>
        <w:numPr>
          <w:ilvl w:val="0"/>
          <w:numId w:val="0"/>
        </w:numPr>
        <w:spacing w:before="120"/>
        <w:ind w:left="360" w:hanging="360"/>
      </w:pPr>
      <w:r>
        <w:lastRenderedPageBreak/>
        <w:fldChar w:fldCharType="begin">
          <w:ffData>
            <w:name w:val="BusinessProcesses"/>
            <w:enabled/>
            <w:calcOnExit w:val="0"/>
            <w:statusText w:type="text" w:val="My org has no plan to integrate accessibility into key processes. If selected, skip to next section or provide comments at end of section."/>
            <w:checkBox>
              <w:sizeAuto/>
              <w:default w:val="0"/>
            </w:checkBox>
          </w:ffData>
        </w:fldChar>
      </w:r>
      <w:bookmarkStart w:id="28" w:name="BusinessProcesse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8"/>
      <w:r w:rsidR="00D07D3D">
        <w:tab/>
      </w:r>
      <w:r w:rsidR="00BE17A8" w:rsidRPr="006404E6">
        <w:t xml:space="preserve">My organization has no plan to integrate accessibility criteria into key business processes. (If selected, skip to next </w:t>
      </w:r>
      <w:r w:rsidR="00167D83" w:rsidRPr="006404E6">
        <w:t>section,</w:t>
      </w:r>
      <w:r w:rsidR="00BE17A8" w:rsidRPr="006404E6">
        <w:t xml:space="preserve"> or provide comments at the end of this section</w:t>
      </w:r>
      <w:r w:rsidR="00BE17A8">
        <w:t>.</w:t>
      </w:r>
      <w:r w:rsidR="00BE17A8" w:rsidRPr="006404E6">
        <w:t>)</w:t>
      </w:r>
    </w:p>
    <w:p w14:paraId="110F0FFA" w14:textId="4054BA57" w:rsidR="00BE17A8" w:rsidRPr="009A65A3" w:rsidRDefault="00BE17A8" w:rsidP="009C4015">
      <w:pPr>
        <w:pStyle w:val="Heading5"/>
        <w:numPr>
          <w:ilvl w:val="0"/>
          <w:numId w:val="8"/>
        </w:numPr>
      </w:pPr>
      <w:r w:rsidRPr="009A65A3">
        <w:t>Identifying candidate processes for criteria integration.</w:t>
      </w:r>
    </w:p>
    <w:p w14:paraId="09E4AE89" w14:textId="694224A9" w:rsidR="00BE17A8" w:rsidRDefault="00833D03" w:rsidP="00863D51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IDProcesses"/>
            <w:enabled/>
            <w:calcOnExit w:val="0"/>
            <w:statusText w:type="text" w:val="My organization has a plan to identify and evaluate its key business processes for accessibility gaps."/>
            <w:checkBox>
              <w:sizeAuto/>
              <w:default w:val="0"/>
              <w:checked w:val="0"/>
            </w:checkBox>
          </w:ffData>
        </w:fldChar>
      </w:r>
      <w:bookmarkStart w:id="29" w:name="IDProcesse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29"/>
      <w:r w:rsidR="00063A92">
        <w:tab/>
      </w:r>
      <w:r w:rsidR="00BE17A8">
        <w:t>My organization has a plan to identify and evaluate its key business processes for accessibility gaps.</w:t>
      </w:r>
    </w:p>
    <w:p w14:paraId="2508778B" w14:textId="7BB0C399" w:rsidR="00BE17A8" w:rsidRDefault="00833D03" w:rsidP="00157ADD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PlanProcesses"/>
            <w:enabled/>
            <w:calcOnExit w:val="0"/>
            <w:statusText w:type="text" w:val="My organization has evaluated its key business processes for accessibility gaps and is developing plans to better integrate accessibility "/>
            <w:checkBox>
              <w:sizeAuto/>
              <w:default w:val="0"/>
              <w:checked w:val="0"/>
            </w:checkBox>
          </w:ffData>
        </w:fldChar>
      </w:r>
      <w:bookmarkStart w:id="30" w:name="PlanProcesse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0"/>
      <w:r w:rsidR="00157ADD">
        <w:tab/>
      </w:r>
      <w:r w:rsidR="00BE17A8">
        <w:t>My organization has evaluated its key business processes for accessibility gaps and is developing plans to better integrate accessibility criteria into these processes.</w:t>
      </w:r>
    </w:p>
    <w:p w14:paraId="50DEC4B2" w14:textId="0373708C" w:rsidR="00BE17A8" w:rsidRDefault="00833D03" w:rsidP="00833D03">
      <w:pPr>
        <w:pStyle w:val="level2-Response"/>
        <w:numPr>
          <w:ilvl w:val="0"/>
          <w:numId w:val="0"/>
        </w:numPr>
        <w:ind w:left="1170" w:hanging="450"/>
      </w:pPr>
      <w:r>
        <w:fldChar w:fldCharType="begin">
          <w:ffData>
            <w:name w:val="AddProcesses"/>
            <w:enabled/>
            <w:calcOnExit w:val="0"/>
            <w:statusText w:type="text" w:val="My organization has approved plans to integrate accessibility criteria into these processes."/>
            <w:checkBox>
              <w:sizeAuto/>
              <w:default w:val="0"/>
            </w:checkBox>
          </w:ffData>
        </w:fldChar>
      </w:r>
      <w:bookmarkStart w:id="31" w:name="AddProcesse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1"/>
      <w:r>
        <w:tab/>
      </w:r>
      <w:r w:rsidR="00BE17A8">
        <w:t>My organization has approved plans to integrate accessibility criteria into these processes.</w:t>
      </w:r>
    </w:p>
    <w:p w14:paraId="0D2CB928" w14:textId="773645D6" w:rsidR="00BE17A8" w:rsidRPr="005B4FDF" w:rsidRDefault="00BE17A8" w:rsidP="009C4015">
      <w:pPr>
        <w:pStyle w:val="Heading5"/>
        <w:numPr>
          <w:ilvl w:val="0"/>
          <w:numId w:val="8"/>
        </w:numPr>
      </w:pPr>
      <w:r w:rsidRPr="005B4FDF">
        <w:t>Implementing process changes.</w:t>
      </w:r>
    </w:p>
    <w:p w14:paraId="07C7FADE" w14:textId="109D8740" w:rsidR="00BE17A8" w:rsidRDefault="00863D51" w:rsidP="005B4FDF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ModProcesses"/>
            <w:enabled/>
            <w:calcOnExit w:val="0"/>
            <w:statusText w:type="text" w:val="My organization has begun modifying its key business processes to integrate accessibility criteria."/>
            <w:checkBox>
              <w:sizeAuto/>
              <w:default w:val="0"/>
            </w:checkBox>
          </w:ffData>
        </w:fldChar>
      </w:r>
      <w:bookmarkStart w:id="32" w:name="ModProcesse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2"/>
      <w:r>
        <w:tab/>
      </w:r>
      <w:r w:rsidR="00BE17A8">
        <w:t>My organization has begun modifying its key business processes to integrate accessibility criteria.</w:t>
      </w:r>
    </w:p>
    <w:p w14:paraId="1DEFC721" w14:textId="6420FDCC" w:rsidR="00BE17A8" w:rsidRDefault="00863D51" w:rsidP="00863D5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CompetedProcesses"/>
            <w:enabled/>
            <w:calcOnExit w:val="0"/>
            <w:statusText w:type="text" w:val="My organization has completed odification for some of its key  processes and has begun using these modified processes."/>
            <w:checkBox>
              <w:sizeAuto/>
              <w:default w:val="0"/>
            </w:checkBox>
          </w:ffData>
        </w:fldChar>
      </w:r>
      <w:bookmarkStart w:id="33" w:name="CompetedProcesse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3"/>
      <w:r>
        <w:tab/>
      </w:r>
      <w:r w:rsidR="00BE17A8">
        <w:t>My organization has completed accessibility criteria modification for some of its key business processes and has begun using these modified processes.</w:t>
      </w:r>
    </w:p>
    <w:p w14:paraId="12B70479" w14:textId="7E6BD21E" w:rsidR="00BE17A8" w:rsidRDefault="00863D51" w:rsidP="00863D5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CompletedProcesses2"/>
            <w:enabled/>
            <w:calcOnExit w:val="0"/>
            <w:statusText w:type="text" w:val="My organization has completed modification for most of its key business processes and has begun using these modified processes."/>
            <w:checkBox>
              <w:sizeAuto/>
              <w:default w:val="0"/>
            </w:checkBox>
          </w:ffData>
        </w:fldChar>
      </w:r>
      <w:bookmarkStart w:id="34" w:name="CompletedProcesses2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4"/>
      <w:r>
        <w:tab/>
      </w:r>
      <w:r w:rsidR="00BE17A8">
        <w:t>My organization has completed accessibility criteria modification for most of its key business processes and has begun using these modified processes.</w:t>
      </w:r>
    </w:p>
    <w:p w14:paraId="12335460" w14:textId="27E85AEF" w:rsidR="00BE17A8" w:rsidRPr="009A65A3" w:rsidRDefault="00BE17A8" w:rsidP="009C4015">
      <w:pPr>
        <w:pStyle w:val="Heading5"/>
        <w:numPr>
          <w:ilvl w:val="0"/>
          <w:numId w:val="9"/>
        </w:numPr>
      </w:pPr>
      <w:r w:rsidRPr="009A65A3">
        <w:t>Integrate fully into all key processes.</w:t>
      </w:r>
    </w:p>
    <w:p w14:paraId="5638A61D" w14:textId="1E811061" w:rsidR="00BE17A8" w:rsidRDefault="005B4FDF" w:rsidP="005B4FDF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ullIntegration"/>
            <w:enabled/>
            <w:calcOnExit w:val="0"/>
            <w:statusText w:type="text" w:val="My org has fully integrated accessibility into all key processes and is using these processes to improve product/service accessibility."/>
            <w:checkBox>
              <w:sizeAuto/>
              <w:default w:val="0"/>
            </w:checkBox>
          </w:ffData>
        </w:fldChar>
      </w:r>
      <w:bookmarkStart w:id="35" w:name="FullIntegration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5"/>
      <w:r>
        <w:tab/>
      </w:r>
      <w:r w:rsidR="00BE17A8">
        <w:t xml:space="preserve">My organization has fully integrated accessibility criteria into </w:t>
      </w:r>
      <w:r w:rsidR="005E341A">
        <w:t>all</w:t>
      </w:r>
      <w:r w:rsidR="00BE17A8">
        <w:t xml:space="preserve"> its key business processes and is using these processes to improve the accessibility of its product / service offerings.</w:t>
      </w:r>
    </w:p>
    <w:p w14:paraId="56498C10" w14:textId="2A0116A1" w:rsidR="00BE17A8" w:rsidRPr="00284EDB" w:rsidRDefault="00D24045" w:rsidP="00D24045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ullIntegration2"/>
            <w:enabled/>
            <w:calcOnExit w:val="0"/>
            <w:statusText w:type="text" w:val="My org has fully integrated accessibility ACROSS key business processes and is using these integrated processes to improve accessibility."/>
            <w:checkBox>
              <w:sizeAuto/>
              <w:default w:val="0"/>
            </w:checkBox>
          </w:ffData>
        </w:fldChar>
      </w:r>
      <w:bookmarkStart w:id="36" w:name="FullIntegration2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6"/>
      <w:r>
        <w:tab/>
      </w:r>
      <w:r w:rsidR="00BE17A8" w:rsidRPr="00284EDB">
        <w:t>My organization has fully integrated accessibility criteria ACROSS its key business processes and is using these integrated processes to improve the accessibility of its product / service offerings</w:t>
      </w:r>
      <w:r w:rsidR="00BE17A8">
        <w:t>.</w:t>
      </w:r>
    </w:p>
    <w:p w14:paraId="5E8F205F" w14:textId="4C849278" w:rsidR="00BE17A8" w:rsidRPr="00284EDB" w:rsidRDefault="00BE17A8" w:rsidP="009C4015">
      <w:pPr>
        <w:pStyle w:val="Heading5"/>
        <w:numPr>
          <w:ilvl w:val="0"/>
          <w:numId w:val="10"/>
        </w:numPr>
      </w:pPr>
      <w:r w:rsidRPr="00284EDB">
        <w:t xml:space="preserve">Comments (Provide any comments or additional information on </w:t>
      </w:r>
      <w:r w:rsidR="00EE0309">
        <w:t xml:space="preserve">integrating </w:t>
      </w:r>
      <w:r w:rsidR="00A128F5">
        <w:t>digital</w:t>
      </w:r>
      <w:r w:rsidR="00EE0309">
        <w:t xml:space="preserve"> accessibility criteria</w:t>
      </w:r>
      <w:r w:rsidR="00234811">
        <w:t xml:space="preserve"> into processes</w:t>
      </w:r>
      <w:r w:rsidRPr="00284EDB">
        <w:t xml:space="preserve"> here.)</w:t>
      </w:r>
    </w:p>
    <w:p w14:paraId="7767BA9A" w14:textId="7BF51695" w:rsidR="00C816C4" w:rsidRDefault="00234811" w:rsidP="00394766">
      <w:pPr>
        <w:spacing w:before="120" w:after="120"/>
        <w:ind w:left="720"/>
      </w:pPr>
      <w:r>
        <w:fldChar w:fldCharType="begin">
          <w:ffData>
            <w:name w:val="ProcessComments"/>
            <w:enabled/>
            <w:calcOnExit w:val="0"/>
            <w:statusText w:type="text" w:val="Provide any comments or additional information on integrating ICT accessibility criteria into processes here."/>
            <w:textInput/>
          </w:ffData>
        </w:fldChar>
      </w:r>
      <w:bookmarkStart w:id="37" w:name="ProcessComments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7"/>
    </w:p>
    <w:p w14:paraId="6AFFFAA2" w14:textId="5F058253" w:rsidR="00BE17A8" w:rsidRDefault="00BE17A8" w:rsidP="00134B50">
      <w:pPr>
        <w:pStyle w:val="Heading4"/>
        <w:numPr>
          <w:ilvl w:val="0"/>
          <w:numId w:val="16"/>
        </w:numPr>
        <w:spacing w:before="120" w:after="120"/>
      </w:pPr>
      <w:r w:rsidRPr="00A862A0">
        <w:t xml:space="preserve">Provide processes for addressing inaccessible </w:t>
      </w:r>
      <w:r w:rsidR="00580F9E">
        <w:t>digital content and services</w:t>
      </w:r>
      <w:r w:rsidRPr="00A862A0">
        <w:t>.</w:t>
      </w:r>
    </w:p>
    <w:p w14:paraId="793F1348" w14:textId="31269064" w:rsidR="00BE17A8" w:rsidRDefault="00BE17A8" w:rsidP="009C4015">
      <w:pPr>
        <w:pStyle w:val="ListParagraph"/>
        <w:numPr>
          <w:ilvl w:val="0"/>
          <w:numId w:val="11"/>
        </w:numPr>
      </w:pPr>
      <w:r w:rsidRPr="00E50928">
        <w:rPr>
          <w:b/>
          <w:bCs/>
        </w:rPr>
        <w:t>Manufacturers: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development of </w:t>
      </w:r>
      <w:r w:rsidR="005B23E9">
        <w:t>digital</w:t>
      </w:r>
      <w:r w:rsidRPr="008266D7">
        <w:t xml:space="preserve"> </w:t>
      </w:r>
      <w:r>
        <w:t>products in a, b, c, and d.</w:t>
      </w:r>
    </w:p>
    <w:p w14:paraId="03D3A9DF" w14:textId="12D66826" w:rsidR="00BE17A8" w:rsidRDefault="00BE17A8" w:rsidP="009C4015">
      <w:pPr>
        <w:pStyle w:val="ListParagraph"/>
        <w:numPr>
          <w:ilvl w:val="0"/>
          <w:numId w:val="11"/>
        </w:numPr>
      </w:pPr>
      <w:r w:rsidRPr="00551131">
        <w:rPr>
          <w:b/>
          <w:bCs/>
        </w:rPr>
        <w:t>Service providers: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development of </w:t>
      </w:r>
      <w:r w:rsidR="005B23E9">
        <w:t>digital</w:t>
      </w:r>
      <w:r w:rsidRPr="008266D7">
        <w:t xml:space="preserve"> </w:t>
      </w:r>
      <w:r>
        <w:t>s</w:t>
      </w:r>
      <w:r w:rsidRPr="008266D7">
        <w:t>ervices</w:t>
      </w:r>
      <w:r>
        <w:t xml:space="preserve"> in a, b, c, and d.</w:t>
      </w:r>
    </w:p>
    <w:p w14:paraId="6A287519" w14:textId="466646FB" w:rsidR="00BE17A8" w:rsidRDefault="00BE17A8" w:rsidP="009C4015">
      <w:pPr>
        <w:pStyle w:val="ListParagraph"/>
        <w:numPr>
          <w:ilvl w:val="0"/>
          <w:numId w:val="11"/>
        </w:numPr>
      </w:pPr>
      <w:r w:rsidRPr="00551131">
        <w:rPr>
          <w:b/>
          <w:bCs/>
        </w:rPr>
        <w:t>Integrators: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</w:t>
      </w:r>
      <w:r>
        <w:t xml:space="preserve">integration services and </w:t>
      </w:r>
      <w:r w:rsidRPr="00054626">
        <w:t>solutions</w:t>
      </w:r>
      <w:r>
        <w:t xml:space="preserve"> in a, b, c, and d.</w:t>
      </w:r>
    </w:p>
    <w:p w14:paraId="2D213CEA" w14:textId="2FED6B39" w:rsidR="00BE17A8" w:rsidRDefault="00BE17A8" w:rsidP="009C4015">
      <w:pPr>
        <w:pStyle w:val="ListParagraph"/>
        <w:numPr>
          <w:ilvl w:val="0"/>
          <w:numId w:val="11"/>
        </w:numPr>
      </w:pPr>
      <w:r w:rsidRPr="00551131">
        <w:rPr>
          <w:b/>
          <w:bCs/>
        </w:rPr>
        <w:t>Catalogue Vendor/Reseller:</w:t>
      </w:r>
      <w:r>
        <w:t xml:space="preserve"> Address processes </w:t>
      </w:r>
      <w:r w:rsidRPr="008266D7">
        <w:t xml:space="preserve">that pertain to </w:t>
      </w:r>
      <w:r>
        <w:t>your</w:t>
      </w:r>
      <w:r w:rsidRPr="008266D7">
        <w:t xml:space="preserve"> </w:t>
      </w:r>
      <w:r w:rsidRPr="00723A10">
        <w:t>reseller or catalogue offerings</w:t>
      </w:r>
      <w:r>
        <w:t xml:space="preserve"> in e.</w:t>
      </w:r>
    </w:p>
    <w:p w14:paraId="5DA82FA3" w14:textId="77777777" w:rsidR="00E50928" w:rsidRPr="008C41D0" w:rsidRDefault="00E50928" w:rsidP="00BE17A8">
      <w:pPr>
        <w:ind w:left="360"/>
      </w:pPr>
    </w:p>
    <w:p w14:paraId="6F2AA802" w14:textId="635F4113" w:rsidR="00BE17A8" w:rsidRPr="00027B65" w:rsidRDefault="00061309" w:rsidP="00224270">
      <w:pPr>
        <w:pStyle w:val="level1-Response"/>
        <w:numPr>
          <w:ilvl w:val="0"/>
          <w:numId w:val="0"/>
        </w:numPr>
        <w:ind w:left="360" w:hanging="360"/>
      </w:pPr>
      <w:r>
        <w:fldChar w:fldCharType="begin">
          <w:ffData>
            <w:name w:val="A11yCompliance"/>
            <w:enabled/>
            <w:calcOnExit w:val="0"/>
            <w:statusText w:type="text" w:val="We do not have plans to provide processes for bringing ICT developed and sold by our organization into accessibility compliance. "/>
            <w:checkBox>
              <w:sizeAuto/>
              <w:default w:val="0"/>
            </w:checkBox>
          </w:ffData>
        </w:fldChar>
      </w:r>
      <w:bookmarkStart w:id="38" w:name="A11yComplianc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8"/>
      <w:r w:rsidR="00224270">
        <w:tab/>
      </w:r>
      <w:r w:rsidR="00BE17A8" w:rsidRPr="00027B65">
        <w:t xml:space="preserve">We do not have plans to provide processes for bringing </w:t>
      </w:r>
      <w:r w:rsidR="00580F9E">
        <w:t>digital content and services and services</w:t>
      </w:r>
      <w:r w:rsidR="00BE17A8" w:rsidRPr="00027B65">
        <w:t xml:space="preserve"> developed and sold by our organization into accessibility compliance. (If selected, skip to next </w:t>
      </w:r>
      <w:r w:rsidR="005E341A" w:rsidRPr="00027B65">
        <w:t>section,</w:t>
      </w:r>
      <w:r w:rsidR="00BE17A8" w:rsidRPr="00027B65">
        <w:t xml:space="preserve"> or provide comments at the end of this section</w:t>
      </w:r>
      <w:r w:rsidR="00BE17A8">
        <w:t>.</w:t>
      </w:r>
      <w:r w:rsidR="00BE17A8" w:rsidRPr="00027B65">
        <w:t>)</w:t>
      </w:r>
    </w:p>
    <w:p w14:paraId="527C4E1C" w14:textId="1F6E56E6" w:rsidR="00BE17A8" w:rsidRPr="00A862A0" w:rsidRDefault="00BE17A8" w:rsidP="009C4015">
      <w:pPr>
        <w:pStyle w:val="Heading5"/>
        <w:numPr>
          <w:ilvl w:val="0"/>
          <w:numId w:val="12"/>
        </w:numPr>
        <w:spacing w:before="120" w:after="120"/>
      </w:pPr>
      <w:r w:rsidRPr="009A65A3">
        <w:lastRenderedPageBreak/>
        <w:t xml:space="preserve">Creating plans that include dates for compliance of inaccessible </w:t>
      </w:r>
      <w:r w:rsidR="00580F9E">
        <w:t>digital content and services and services</w:t>
      </w:r>
      <w:r w:rsidRPr="009A65A3">
        <w:t>.</w:t>
      </w:r>
    </w:p>
    <w:p w14:paraId="05CD6BE8" w14:textId="4D133724" w:rsidR="00BE17A8" w:rsidRDefault="002D569C" w:rsidP="002D569C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evPlanA11yComplianc"/>
            <w:enabled/>
            <w:calcOnExit w:val="0"/>
            <w:statusText w:type="text" w:val="We are developing plans to identify and test ICT developed and sold by our organization."/>
            <w:checkBox>
              <w:sizeAuto/>
              <w:default w:val="0"/>
            </w:checkBox>
          </w:ffData>
        </w:fldChar>
      </w:r>
      <w:bookmarkStart w:id="39" w:name="DevPlanA11yComplianc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39"/>
      <w:r>
        <w:tab/>
      </w:r>
      <w:r w:rsidR="00BE17A8" w:rsidRPr="00A862A0">
        <w:t xml:space="preserve">We are developing plans to </w:t>
      </w:r>
      <w:r w:rsidR="00624A02" w:rsidRPr="00A862A0">
        <w:t>identify,</w:t>
      </w:r>
      <w:r w:rsidR="00BE17A8" w:rsidRPr="00A862A0">
        <w:t xml:space="preserve"> and test </w:t>
      </w:r>
      <w:r w:rsidR="00580F9E">
        <w:t>digital content and services and services</w:t>
      </w:r>
      <w:r w:rsidR="00BE17A8" w:rsidRPr="00A862A0">
        <w:t xml:space="preserve"> develop</w:t>
      </w:r>
      <w:r w:rsidR="00BE17A8">
        <w:t>ed and sold by our organization.</w:t>
      </w:r>
    </w:p>
    <w:p w14:paraId="34B14DB1" w14:textId="633FB7D5" w:rsidR="00BE17A8" w:rsidRDefault="00D95E41" w:rsidP="00D95E4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estingA11yComplianc"/>
            <w:enabled/>
            <w:calcOnExit w:val="0"/>
            <w:statusText w:type="text" w:val="We have begun identifying and testing for accessibility in ICT products / services developed and sold by our organization."/>
            <w:checkBox>
              <w:sizeAuto/>
              <w:default w:val="0"/>
            </w:checkBox>
          </w:ffData>
        </w:fldChar>
      </w:r>
      <w:bookmarkStart w:id="40" w:name="TestingA11yComplianc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0"/>
      <w:r>
        <w:tab/>
      </w:r>
      <w:r w:rsidR="00BE17A8" w:rsidRPr="00A862A0">
        <w:t xml:space="preserve">We have begun identifying and testing for accessibility in </w:t>
      </w:r>
      <w:r w:rsidR="005B23E9">
        <w:t>digital</w:t>
      </w:r>
      <w:r w:rsidR="00BE17A8" w:rsidRPr="00A862A0">
        <w:t xml:space="preserve"> products / services developed and sold by our organization and are developing plans that include dates for bringing i</w:t>
      </w:r>
      <w:r w:rsidR="00BE17A8">
        <w:t xml:space="preserve">naccessible </w:t>
      </w:r>
      <w:r w:rsidR="00580F9E">
        <w:t>digital content and services and services</w:t>
      </w:r>
      <w:r w:rsidR="00BE17A8">
        <w:t xml:space="preserve"> into compliance.</w:t>
      </w:r>
    </w:p>
    <w:p w14:paraId="10FE51CD" w14:textId="2486BEAB" w:rsidR="00BE17A8" w:rsidRDefault="00D95E41" w:rsidP="00D95E41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oA11yTesting"/>
            <w:enabled/>
            <w:calcOnExit w:val="0"/>
            <w:statusText w:type="text" w:val="We perform accessibility testing on all products / serviced developed and sold by our organization."/>
            <w:checkBox>
              <w:sizeAuto/>
              <w:default w:val="0"/>
            </w:checkBox>
          </w:ffData>
        </w:fldChar>
      </w:r>
      <w:bookmarkStart w:id="41" w:name="DoA11yTesting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1"/>
      <w:r>
        <w:tab/>
      </w:r>
      <w:r w:rsidR="00BE17A8" w:rsidRPr="00A862A0">
        <w:t xml:space="preserve">We perform accessibility testing on all products / serviced developed and sold by our </w:t>
      </w:r>
      <w:r w:rsidR="005E341A" w:rsidRPr="00A862A0">
        <w:t>organization and</w:t>
      </w:r>
      <w:r w:rsidR="00BE17A8" w:rsidRPr="00A862A0">
        <w:t xml:space="preserve"> have plans in place that include dates for bringing inaccessible </w:t>
      </w:r>
      <w:r w:rsidR="00580F9E">
        <w:t>digital content and services and services</w:t>
      </w:r>
      <w:r w:rsidR="00BE17A8" w:rsidRPr="00A862A0">
        <w:t xml:space="preserve"> into compliance</w:t>
      </w:r>
      <w:r w:rsidR="00BE17A8">
        <w:t>.</w:t>
      </w:r>
    </w:p>
    <w:p w14:paraId="0794D86D" w14:textId="74CB615F" w:rsidR="00BE17A8" w:rsidRPr="009A65A3" w:rsidRDefault="00BE17A8" w:rsidP="009C4015">
      <w:pPr>
        <w:pStyle w:val="Heading5"/>
        <w:numPr>
          <w:ilvl w:val="0"/>
          <w:numId w:val="12"/>
        </w:numPr>
        <w:spacing w:before="120" w:after="120"/>
      </w:pPr>
      <w:r w:rsidRPr="009A65A3">
        <w:t xml:space="preserve">Providing alternate means of access until the </w:t>
      </w:r>
      <w:r w:rsidR="00580F9E">
        <w:t>digital content and services</w:t>
      </w:r>
      <w:r w:rsidRPr="009A65A3">
        <w:t xml:space="preserve"> is accessible</w:t>
      </w:r>
      <w:r>
        <w:t>.</w:t>
      </w:r>
    </w:p>
    <w:p w14:paraId="743F94DA" w14:textId="496F0E29" w:rsidR="00BE17A8" w:rsidRDefault="00AB232F" w:rsidP="00F52DBE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AlternateMeans"/>
            <w:enabled/>
            <w:calcOnExit w:val="0"/>
            <w:statusText w:type="text" w:val="We do not have plans for providing alternate means of access for our organization's ICT offerings."/>
            <w:checkBox>
              <w:sizeAuto/>
              <w:default w:val="0"/>
            </w:checkBox>
          </w:ffData>
        </w:fldChar>
      </w:r>
      <w:bookmarkStart w:id="42" w:name="AlternateMean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2"/>
      <w:r w:rsidR="00F52DBE">
        <w:tab/>
      </w:r>
      <w:r w:rsidR="00BE17A8">
        <w:t xml:space="preserve">We do not have plans for providing alternate means of access for our organization's </w:t>
      </w:r>
      <w:r w:rsidR="005B23E9">
        <w:t>digital</w:t>
      </w:r>
      <w:r w:rsidR="00BE17A8">
        <w:t xml:space="preserve"> offerings.</w:t>
      </w:r>
    </w:p>
    <w:p w14:paraId="463E656F" w14:textId="4CAB8203" w:rsidR="00BE17A8" w:rsidRDefault="00AB232F" w:rsidP="00F52DBE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evAltMeans"/>
            <w:enabled/>
            <w:calcOnExit w:val="0"/>
            <w:statusText w:type="text" w:val="We are developing plans for providing alternate means of access for our organization's ICT offerings."/>
            <w:checkBox>
              <w:sizeAuto/>
              <w:default w:val="0"/>
            </w:checkBox>
          </w:ffData>
        </w:fldChar>
      </w:r>
      <w:bookmarkStart w:id="43" w:name="DevAltMean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3"/>
      <w:r>
        <w:tab/>
      </w:r>
      <w:r w:rsidR="00BE17A8">
        <w:t xml:space="preserve">We are developing plans for providing alternate means of access for our organization's </w:t>
      </w:r>
      <w:r w:rsidR="005B23E9">
        <w:t>digital</w:t>
      </w:r>
      <w:r w:rsidR="00BE17A8">
        <w:t xml:space="preserve"> offerings.</w:t>
      </w:r>
    </w:p>
    <w:p w14:paraId="62C61F13" w14:textId="031FCEB2" w:rsidR="00BE17A8" w:rsidRDefault="00AB232F" w:rsidP="00F52DBE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ImpAltMeans"/>
            <w:enabled/>
            <w:calcOnExit w:val="0"/>
            <w:statusText w:type="text" w:val="We are implementing methods providing alternate means of access for our organization's ICT offerings."/>
            <w:checkBox>
              <w:sizeAuto/>
              <w:default w:val="0"/>
            </w:checkBox>
          </w:ffData>
        </w:fldChar>
      </w:r>
      <w:bookmarkStart w:id="44" w:name="ImpAltMean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4"/>
      <w:r>
        <w:tab/>
      </w:r>
      <w:r w:rsidR="00BE17A8">
        <w:t xml:space="preserve">We are implementing methods providing alternate means of access for our organization's </w:t>
      </w:r>
      <w:r w:rsidR="005B23E9">
        <w:t>digital</w:t>
      </w:r>
      <w:r w:rsidR="00BE17A8">
        <w:t xml:space="preserve"> offerings.</w:t>
      </w:r>
    </w:p>
    <w:p w14:paraId="65A30E3E" w14:textId="73688BB4" w:rsidR="00BE17A8" w:rsidRDefault="00F4223A" w:rsidP="00F52DBE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ullyImpAltMeans"/>
            <w:enabled/>
            <w:calcOnExit w:val="0"/>
            <w:statusText w:type="text" w:val="We have fully implemented a repeatable process for providing alternate means for our organization's ICT offerings."/>
            <w:checkBox>
              <w:sizeAuto/>
              <w:default w:val="0"/>
            </w:checkBox>
          </w:ffData>
        </w:fldChar>
      </w:r>
      <w:bookmarkStart w:id="45" w:name="FullyImpAltMean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5"/>
      <w:r w:rsidR="00AB232F">
        <w:tab/>
      </w:r>
      <w:r w:rsidR="00BE17A8">
        <w:t xml:space="preserve">We have fully implemented a repeatable process for providing alternate means for our organization's </w:t>
      </w:r>
      <w:r w:rsidR="005B23E9">
        <w:t>digital</w:t>
      </w:r>
      <w:r w:rsidR="00BE17A8">
        <w:t xml:space="preserve"> offerings.</w:t>
      </w:r>
    </w:p>
    <w:p w14:paraId="3B664168" w14:textId="638DB1E4" w:rsidR="00BE17A8" w:rsidRPr="00027B65" w:rsidRDefault="00BE17A8" w:rsidP="009C4015">
      <w:pPr>
        <w:pStyle w:val="Heading5"/>
        <w:numPr>
          <w:ilvl w:val="0"/>
          <w:numId w:val="13"/>
        </w:numPr>
      </w:pPr>
      <w:r w:rsidRPr="009A65A3">
        <w:t>Implementing a corrective actions process(s) for handling accessibility technical issues and defects</w:t>
      </w:r>
      <w:r w:rsidRPr="00027B65">
        <w:t xml:space="preserve"> </w:t>
      </w:r>
    </w:p>
    <w:p w14:paraId="5CE8074D" w14:textId="183F6DA9" w:rsidR="00BE17A8" w:rsidRDefault="00207244" w:rsidP="00207244">
      <w:pPr>
        <w:pStyle w:val="level2-Response"/>
        <w:numPr>
          <w:ilvl w:val="0"/>
          <w:numId w:val="0"/>
        </w:numPr>
        <w:spacing w:before="120"/>
        <w:ind w:left="1080" w:hanging="360"/>
      </w:pPr>
      <w:r>
        <w:fldChar w:fldCharType="begin">
          <w:ffData>
            <w:name w:val="DevCorrectiveAction"/>
            <w:enabled/>
            <w:calcOnExit w:val="0"/>
            <w:statusText w:type="text" w:val="We are developing a corrective actions process for handling accessibility technical issues and defects"/>
            <w:checkBox>
              <w:sizeAuto/>
              <w:default w:val="0"/>
            </w:checkBox>
          </w:ffData>
        </w:fldChar>
      </w:r>
      <w:bookmarkStart w:id="46" w:name="DevCorrectiveAction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6"/>
      <w:r>
        <w:tab/>
      </w:r>
      <w:r w:rsidR="00BE17A8">
        <w:t xml:space="preserve">We are developing </w:t>
      </w:r>
      <w:proofErr w:type="gramStart"/>
      <w:r w:rsidR="00BE17A8">
        <w:t>a corrective actions</w:t>
      </w:r>
      <w:proofErr w:type="gramEnd"/>
      <w:r w:rsidR="00BE17A8">
        <w:t xml:space="preserve"> process for handling accessibility technical issues and defects</w:t>
      </w:r>
      <w:r>
        <w:t>.</w:t>
      </w:r>
    </w:p>
    <w:p w14:paraId="4C6CEA9E" w14:textId="4A56BDC6" w:rsidR="00BE17A8" w:rsidRDefault="00207244" w:rsidP="0020724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ImpCorrectiveAction"/>
            <w:enabled/>
            <w:calcOnExit w:val="0"/>
            <w:statusText w:type="text" w:val="We are implementing a corrective actions process for handling accessibility technical issues and defects."/>
            <w:checkBox>
              <w:sizeAuto/>
              <w:default w:val="0"/>
            </w:checkBox>
          </w:ffData>
        </w:fldChar>
      </w:r>
      <w:bookmarkStart w:id="47" w:name="ImpCorrectiveAction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7"/>
      <w:r>
        <w:tab/>
      </w:r>
      <w:r w:rsidR="00BE17A8">
        <w:t xml:space="preserve">We are implementing </w:t>
      </w:r>
      <w:proofErr w:type="gramStart"/>
      <w:r w:rsidR="00BE17A8">
        <w:t>a corrective actions</w:t>
      </w:r>
      <w:proofErr w:type="gramEnd"/>
      <w:r w:rsidR="00BE17A8">
        <w:t xml:space="preserve"> process for handling accessibility technical issues and defects</w:t>
      </w:r>
      <w:r>
        <w:t>.</w:t>
      </w:r>
    </w:p>
    <w:p w14:paraId="09717A7B" w14:textId="5E722104" w:rsidR="00BE17A8" w:rsidRDefault="00207244" w:rsidP="0020724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ullCorrectiveAction"/>
            <w:enabled/>
            <w:calcOnExit w:val="0"/>
            <w:statusText w:type="text" w:val="We have fully implemented an integrated corrective actions process for handling accessibility technical issues and defects."/>
            <w:checkBox>
              <w:sizeAuto/>
              <w:default w:val="0"/>
            </w:checkBox>
          </w:ffData>
        </w:fldChar>
      </w:r>
      <w:bookmarkStart w:id="48" w:name="FullCorrectiveAction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8"/>
      <w:r>
        <w:tab/>
      </w:r>
      <w:r w:rsidR="00BE17A8">
        <w:t>We have fully implemented an integrated corrective actions process for handling accessibility technical issues and defects.</w:t>
      </w:r>
    </w:p>
    <w:p w14:paraId="6174744F" w14:textId="35757381" w:rsidR="00BE17A8" w:rsidRPr="009A65A3" w:rsidRDefault="00BE17A8" w:rsidP="009C4015">
      <w:pPr>
        <w:pStyle w:val="Heading5"/>
        <w:numPr>
          <w:ilvl w:val="0"/>
          <w:numId w:val="14"/>
        </w:numPr>
        <w:spacing w:before="120" w:after="120"/>
      </w:pPr>
      <w:r w:rsidRPr="009A65A3">
        <w:t xml:space="preserve">Maintaining records of identified inaccessible </w:t>
      </w:r>
      <w:r w:rsidR="00580F9E">
        <w:t>digital content and services</w:t>
      </w:r>
      <w:r w:rsidRPr="009A65A3">
        <w:t>, corrective action, and tracking.</w:t>
      </w:r>
    </w:p>
    <w:p w14:paraId="4B9EDA4F" w14:textId="517D722A" w:rsidR="00BE17A8" w:rsidRDefault="001C2CBD" w:rsidP="00F23C59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DevRecords"/>
            <w:enabled/>
            <w:calcOnExit w:val="0"/>
            <w:statusText w:type="text" w:val="We plan to develop a record keeping system for tracking the accessibility status of current and future products / services."/>
            <w:checkBox>
              <w:sizeAuto/>
              <w:default w:val="0"/>
            </w:checkBox>
          </w:ffData>
        </w:fldChar>
      </w:r>
      <w:bookmarkStart w:id="49" w:name="DevRecord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49"/>
      <w:r>
        <w:tab/>
      </w:r>
      <w:r w:rsidR="00BE17A8" w:rsidRPr="001F44E8">
        <w:t>We plan to develop a record keeping system for tracking the accessibility status of current and future products / services</w:t>
      </w:r>
      <w:r w:rsidR="00BE17A8">
        <w:t>.</w:t>
      </w:r>
    </w:p>
    <w:p w14:paraId="2829D9D9" w14:textId="515501E2" w:rsidR="00BE17A8" w:rsidRDefault="000D18A3" w:rsidP="00F23C59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Defects"/>
            <w:enabled/>
            <w:calcOnExit w:val="0"/>
            <w:statusText w:type="text" w:val="We plan to develop a record keeping process for corrective action tracking and handling of accessibility related issues / defects."/>
            <w:checkBox>
              <w:sizeAuto/>
              <w:default w:val="0"/>
            </w:checkBox>
          </w:ffData>
        </w:fldChar>
      </w:r>
      <w:bookmarkStart w:id="50" w:name="RecordDefect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0"/>
      <w:r w:rsidR="001C2CBD">
        <w:tab/>
      </w:r>
      <w:r w:rsidR="00BE17A8" w:rsidRPr="00B90FAE">
        <w:t>We pl</w:t>
      </w:r>
      <w:r w:rsidR="00BE17A8">
        <w:t xml:space="preserve">an to develop a record keeping </w:t>
      </w:r>
      <w:r w:rsidR="00BE17A8" w:rsidRPr="00B90FAE">
        <w:t>process for corrective action tracking and handling of accessibility related issues / defects</w:t>
      </w:r>
      <w:r w:rsidR="00BE17A8">
        <w:t>.</w:t>
      </w:r>
    </w:p>
    <w:p w14:paraId="689728CE" w14:textId="23E68EC3" w:rsidR="00BE17A8" w:rsidRDefault="00C008CF" w:rsidP="00F23C59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Status"/>
            <w:enabled/>
            <w:calcOnExit w:val="0"/>
            <w:statusText w:type="text" w:val="We have a record keeping system for tracking the accessibility status of current and future products / services."/>
            <w:checkBox>
              <w:sizeAuto/>
              <w:default w:val="0"/>
            </w:checkBox>
          </w:ffData>
        </w:fldChar>
      </w:r>
      <w:bookmarkStart w:id="51" w:name="RecordStatu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1"/>
      <w:r>
        <w:tab/>
      </w:r>
      <w:r w:rsidR="00BE17A8">
        <w:t>We have a record keeping system for tracking the accessibility status of current and future products / services.</w:t>
      </w:r>
    </w:p>
    <w:p w14:paraId="0A0551E9" w14:textId="721D701C" w:rsidR="00BE17A8" w:rsidRDefault="00B27EE4" w:rsidP="00F23C59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CorrectiveActi"/>
            <w:enabled/>
            <w:calcOnExit w:val="0"/>
            <w:statusText w:type="text" w:val="We have a record keeping process for corrective action tracking and handling of accessibility related issues / defects."/>
            <w:checkBox>
              <w:sizeAuto/>
              <w:default w:val="0"/>
            </w:checkBox>
          </w:ffData>
        </w:fldChar>
      </w:r>
      <w:bookmarkStart w:id="52" w:name="RecordCorrectiveActi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2"/>
      <w:r w:rsidR="00C008CF">
        <w:tab/>
      </w:r>
      <w:r w:rsidR="00BE17A8">
        <w:t>We have a record keeping process for corrective action tracking and handling of accessibility related issues / defects.</w:t>
      </w:r>
    </w:p>
    <w:p w14:paraId="092420C7" w14:textId="1AD2D532" w:rsidR="00BE17A8" w:rsidRDefault="00B27EE4" w:rsidP="00B27EE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NImprove"/>
            <w:enabled/>
            <w:calcOnExit w:val="0"/>
            <w:statusText w:type="text" w:val="We have a record keeping system for tracking the accessibility status of current and future products / services and use this system to imp"/>
            <w:checkBox>
              <w:sizeAuto/>
              <w:default w:val="0"/>
            </w:checkBox>
          </w:ffData>
        </w:fldChar>
      </w:r>
      <w:bookmarkStart w:id="53" w:name="RecordNImprov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3"/>
      <w:r>
        <w:tab/>
      </w:r>
      <w:r w:rsidR="00BE17A8">
        <w:t>We have a record keeping system for tracking the accessibility status of current and future products / services and use this system to improve the accessibility of our offerings.</w:t>
      </w:r>
    </w:p>
    <w:p w14:paraId="4A0A308F" w14:textId="7979D910" w:rsidR="00BE17A8" w:rsidRDefault="00B27EE4" w:rsidP="00B27EE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RecordImprove2"/>
            <w:enabled/>
            <w:calcOnExit w:val="0"/>
            <w:statusText w:type="text" w:val="We have a record keeping process for corrective action tracking and handling of accessibility related issues / defects and use this system"/>
            <w:checkBox>
              <w:sizeAuto/>
              <w:default w:val="0"/>
            </w:checkBox>
          </w:ffData>
        </w:fldChar>
      </w:r>
      <w:bookmarkStart w:id="54" w:name="RecordImprove2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4"/>
      <w:r>
        <w:tab/>
      </w:r>
      <w:r w:rsidR="00BE17A8">
        <w:t>We have a record keeping process for corrective action tracking and handling of accessibility related issues / defects and use this system to improve the accessibility of our offerings.</w:t>
      </w:r>
    </w:p>
    <w:p w14:paraId="03F5B59F" w14:textId="395D6578" w:rsidR="00BE17A8" w:rsidRPr="009A65A3" w:rsidRDefault="00BE17A8" w:rsidP="009C4015">
      <w:pPr>
        <w:pStyle w:val="Heading5"/>
        <w:numPr>
          <w:ilvl w:val="0"/>
          <w:numId w:val="3"/>
        </w:numPr>
      </w:pPr>
      <w:r w:rsidRPr="009A65A3">
        <w:lastRenderedPageBreak/>
        <w:t xml:space="preserve">Maintaining records of identified inaccessible </w:t>
      </w:r>
      <w:r w:rsidR="00580F9E">
        <w:t>digital content and services</w:t>
      </w:r>
      <w:r w:rsidRPr="009A65A3">
        <w:t>, corrective action, and tracking.</w:t>
      </w:r>
      <w:r>
        <w:t xml:space="preserve"> (</w:t>
      </w:r>
      <w:r w:rsidRPr="00361DF3">
        <w:t>Catalogue Vendor/Reseller</w:t>
      </w:r>
      <w:r>
        <w:t xml:space="preserve"> only)</w:t>
      </w:r>
    </w:p>
    <w:p w14:paraId="044535CF" w14:textId="09D02F71" w:rsidR="00BE17A8" w:rsidRDefault="00661E64" w:rsidP="00B27EE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Vendor"/>
            <w:enabled/>
            <w:calcOnExit w:val="0"/>
            <w:statusText w:type="text" w:val="We have a plan to develop a record keeping system for obtaining and tracking accessibility documentation for vendor products and services "/>
            <w:checkBox>
              <w:sizeAuto/>
              <w:default w:val="0"/>
            </w:checkBox>
          </w:ffData>
        </w:fldChar>
      </w:r>
      <w:bookmarkStart w:id="55" w:name="TrackVendor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5"/>
      <w:r>
        <w:tab/>
      </w:r>
      <w:r w:rsidR="00BE17A8" w:rsidRPr="001F44E8">
        <w:t xml:space="preserve">We </w:t>
      </w:r>
      <w:r w:rsidR="00BE17A8">
        <w:t xml:space="preserve">have a </w:t>
      </w:r>
      <w:r w:rsidR="00BE17A8" w:rsidRPr="001F44E8">
        <w:t xml:space="preserve">plan to develop a record keeping system for </w:t>
      </w:r>
      <w:r w:rsidR="00BE17A8">
        <w:t xml:space="preserve">obtaining and </w:t>
      </w:r>
      <w:r w:rsidR="00BE17A8" w:rsidRPr="001F44E8">
        <w:t xml:space="preserve">tracking accessibility </w:t>
      </w:r>
      <w:r w:rsidR="00BE17A8">
        <w:t xml:space="preserve">documentation for vendor </w:t>
      </w:r>
      <w:r w:rsidR="00BE17A8" w:rsidRPr="001F44E8">
        <w:t xml:space="preserve">products </w:t>
      </w:r>
      <w:r w:rsidR="00BE17A8">
        <w:t>and</w:t>
      </w:r>
      <w:r w:rsidR="00BE17A8" w:rsidRPr="001F44E8">
        <w:t xml:space="preserve"> services</w:t>
      </w:r>
      <w:r w:rsidR="00BE17A8">
        <w:t xml:space="preserve"> offered through our organization.</w:t>
      </w:r>
    </w:p>
    <w:p w14:paraId="6E2DFDA5" w14:textId="64B29577" w:rsidR="00BE17A8" w:rsidRDefault="00F223F5" w:rsidP="00B27EE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Vendor2"/>
            <w:enabled/>
            <w:calcOnExit w:val="0"/>
            <w:statusText w:type="text" w:val="We have a record keeping system for obtaining and tracking accessibility documentation for vendor products and services offered through ou"/>
            <w:checkBox>
              <w:sizeAuto/>
              <w:default w:val="0"/>
            </w:checkBox>
          </w:ffData>
        </w:fldChar>
      </w:r>
      <w:bookmarkStart w:id="56" w:name="TrackVendor2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6"/>
      <w:r>
        <w:tab/>
      </w:r>
      <w:r w:rsidR="00BE17A8" w:rsidRPr="001F44E8">
        <w:t xml:space="preserve">We </w:t>
      </w:r>
      <w:r w:rsidR="00BE17A8">
        <w:t xml:space="preserve">have a </w:t>
      </w:r>
      <w:r w:rsidR="00BE17A8" w:rsidRPr="001F44E8">
        <w:t xml:space="preserve">record keeping system for </w:t>
      </w:r>
      <w:r w:rsidR="00BE17A8">
        <w:t xml:space="preserve">obtaining and </w:t>
      </w:r>
      <w:r w:rsidR="00BE17A8" w:rsidRPr="001F44E8">
        <w:t xml:space="preserve">tracking accessibility </w:t>
      </w:r>
      <w:r w:rsidR="00BE17A8">
        <w:t xml:space="preserve">documentation for vendor </w:t>
      </w:r>
      <w:r w:rsidR="00BE17A8" w:rsidRPr="001F44E8">
        <w:t xml:space="preserve">products </w:t>
      </w:r>
      <w:r w:rsidR="00BE17A8">
        <w:t>and</w:t>
      </w:r>
      <w:r w:rsidR="00BE17A8" w:rsidRPr="001F44E8">
        <w:t xml:space="preserve"> services</w:t>
      </w:r>
      <w:r w:rsidR="00BE17A8">
        <w:t xml:space="preserve"> offered through our organization.</w:t>
      </w:r>
    </w:p>
    <w:p w14:paraId="75688CAA" w14:textId="1CED6C0A" w:rsidR="00BE17A8" w:rsidRDefault="00F223F5" w:rsidP="00661E64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Vendor3"/>
            <w:enabled/>
            <w:calcOnExit w:val="0"/>
            <w:statusText w:type="text" w:val="We have a system for obtaining/tracking accessibility documentation for vendor products/services offered through our org &amp; use to improve."/>
            <w:checkBox>
              <w:sizeAuto/>
              <w:default w:val="0"/>
            </w:checkBox>
          </w:ffData>
        </w:fldChar>
      </w:r>
      <w:bookmarkStart w:id="57" w:name="TrackVendor3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7"/>
      <w:r>
        <w:tab/>
      </w:r>
      <w:r w:rsidR="00BE17A8" w:rsidRPr="001F44E8">
        <w:t xml:space="preserve">We </w:t>
      </w:r>
      <w:r w:rsidR="00BE17A8">
        <w:t xml:space="preserve">have a </w:t>
      </w:r>
      <w:r w:rsidR="00BE17A8" w:rsidRPr="001F44E8">
        <w:t xml:space="preserve">record keeping system for </w:t>
      </w:r>
      <w:r w:rsidR="00BE17A8">
        <w:t xml:space="preserve">obtaining and </w:t>
      </w:r>
      <w:r w:rsidR="00BE17A8" w:rsidRPr="001F44E8">
        <w:t xml:space="preserve">tracking accessibility </w:t>
      </w:r>
      <w:r w:rsidR="00BE17A8">
        <w:t xml:space="preserve">documentation for vendor </w:t>
      </w:r>
      <w:r w:rsidR="00BE17A8" w:rsidRPr="001F44E8">
        <w:t xml:space="preserve">products </w:t>
      </w:r>
      <w:r w:rsidR="00BE17A8">
        <w:t>and</w:t>
      </w:r>
      <w:r w:rsidR="00BE17A8" w:rsidRPr="001F44E8">
        <w:t xml:space="preserve"> services</w:t>
      </w:r>
      <w:r w:rsidR="00BE17A8">
        <w:t xml:space="preserve"> offered through our </w:t>
      </w:r>
      <w:r w:rsidR="005E341A">
        <w:t>organization and</w:t>
      </w:r>
      <w:r w:rsidR="00BE17A8">
        <w:t xml:space="preserve"> use this system to improve the accessibility of our offerings.</w:t>
      </w:r>
    </w:p>
    <w:p w14:paraId="46E93AFC" w14:textId="3621B146" w:rsidR="00BE17A8" w:rsidRDefault="00BE17A8" w:rsidP="009C4015">
      <w:pPr>
        <w:pStyle w:val="Heading5"/>
        <w:numPr>
          <w:ilvl w:val="0"/>
          <w:numId w:val="3"/>
        </w:numPr>
      </w:pPr>
      <w:r>
        <w:t>Section 4</w:t>
      </w:r>
      <w:r w:rsidRPr="00284EDB">
        <w:t xml:space="preserve"> Comments (Provide any comments or additional information on this section here.)</w:t>
      </w:r>
    </w:p>
    <w:p w14:paraId="459AA744" w14:textId="537FF5E0" w:rsidR="00F223F5" w:rsidRPr="00F223F5" w:rsidRDefault="00F223F5" w:rsidP="00F223F5">
      <w:pPr>
        <w:spacing w:before="120" w:after="120"/>
      </w:pPr>
      <w:r>
        <w:tab/>
      </w:r>
      <w:r w:rsidR="00234811">
        <w:fldChar w:fldCharType="begin">
          <w:ffData>
            <w:name w:val="VendorRecordComment"/>
            <w:enabled/>
            <w:calcOnExit w:val="0"/>
            <w:statusText w:type="text" w:val="Provide comments or additional information on processes for addressing inaccessible ICT."/>
            <w:textInput/>
          </w:ffData>
        </w:fldChar>
      </w:r>
      <w:bookmarkStart w:id="58" w:name="VendorRecordComment"/>
      <w:r w:rsidR="00234811">
        <w:instrText xml:space="preserve"> FORMTEXT </w:instrText>
      </w:r>
      <w:r w:rsidR="00234811">
        <w:fldChar w:fldCharType="separate"/>
      </w:r>
      <w:r w:rsidR="00234811">
        <w:rPr>
          <w:noProof/>
        </w:rPr>
        <w:t> </w:t>
      </w:r>
      <w:r w:rsidR="00234811">
        <w:rPr>
          <w:noProof/>
        </w:rPr>
        <w:t> </w:t>
      </w:r>
      <w:r w:rsidR="00234811">
        <w:rPr>
          <w:noProof/>
        </w:rPr>
        <w:t> </w:t>
      </w:r>
      <w:r w:rsidR="00234811">
        <w:rPr>
          <w:noProof/>
        </w:rPr>
        <w:t> </w:t>
      </w:r>
      <w:r w:rsidR="00234811">
        <w:rPr>
          <w:noProof/>
        </w:rPr>
        <w:t> </w:t>
      </w:r>
      <w:r w:rsidR="00234811">
        <w:fldChar w:fldCharType="end"/>
      </w:r>
      <w:bookmarkEnd w:id="58"/>
    </w:p>
    <w:p w14:paraId="309BBA73" w14:textId="7CD2C0FB" w:rsidR="00BE17A8" w:rsidRDefault="00BE17A8" w:rsidP="00134B50">
      <w:pPr>
        <w:pStyle w:val="Heading4"/>
        <w:numPr>
          <w:ilvl w:val="0"/>
          <w:numId w:val="16"/>
        </w:numPr>
      </w:pPr>
      <w:r w:rsidRPr="002959FB">
        <w:t xml:space="preserve">Ensure the availability of relevant </w:t>
      </w:r>
      <w:r w:rsidR="00A128F5">
        <w:t>digital</w:t>
      </w:r>
      <w:r w:rsidRPr="002959FB">
        <w:t xml:space="preserve"> accessibility skills w</w:t>
      </w:r>
      <w:r>
        <w:t>ithin (or to) the organization.</w:t>
      </w:r>
    </w:p>
    <w:p w14:paraId="614CA9A3" w14:textId="4114DC29" w:rsidR="00BE17A8" w:rsidRPr="00027B65" w:rsidRDefault="00A37A8A" w:rsidP="00AF02C9">
      <w:pPr>
        <w:pStyle w:val="level1-Response"/>
        <w:numPr>
          <w:ilvl w:val="0"/>
          <w:numId w:val="0"/>
        </w:numPr>
        <w:spacing w:before="120"/>
        <w:ind w:left="360" w:hanging="360"/>
      </w:pPr>
      <w:r>
        <w:fldChar w:fldCharType="begin">
          <w:ffData>
            <w:name w:val="A11ySkills"/>
            <w:enabled/>
            <w:calcOnExit w:val="0"/>
            <w:statusText w:type="text" w:val="We do not have plans in place to define, identify existing or acquire accessibility skills.  "/>
            <w:checkBox>
              <w:sizeAuto/>
              <w:default w:val="0"/>
            </w:checkBox>
          </w:ffData>
        </w:fldChar>
      </w:r>
      <w:bookmarkStart w:id="59" w:name="A11ySkill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59"/>
      <w:r w:rsidR="00AF02C9">
        <w:tab/>
      </w:r>
      <w:r w:rsidR="00BE17A8" w:rsidRPr="00027B65">
        <w:t xml:space="preserve">We do not have plans in place to define, identify existing, or acquire </w:t>
      </w:r>
      <w:r w:rsidR="00A128F5">
        <w:t>digital</w:t>
      </w:r>
      <w:r w:rsidR="00BE17A8" w:rsidRPr="00027B65">
        <w:t xml:space="preserve"> accessibility skills. (If selected, skip to next </w:t>
      </w:r>
      <w:r w:rsidR="005E341A" w:rsidRPr="00027B65">
        <w:t>section,</w:t>
      </w:r>
      <w:r w:rsidR="00BE17A8" w:rsidRPr="00027B65">
        <w:t xml:space="preserve"> or provide comments at the end of this section</w:t>
      </w:r>
      <w:r w:rsidR="00BE17A8">
        <w:t>.</w:t>
      </w:r>
      <w:r w:rsidR="00BE17A8" w:rsidRPr="00027B65">
        <w:t>)</w:t>
      </w:r>
    </w:p>
    <w:p w14:paraId="5514C694" w14:textId="1164D665" w:rsidR="00BE17A8" w:rsidRPr="009A65A3" w:rsidRDefault="00BE17A8" w:rsidP="009C4015">
      <w:pPr>
        <w:pStyle w:val="Heading5"/>
        <w:numPr>
          <w:ilvl w:val="0"/>
          <w:numId w:val="15"/>
        </w:numPr>
        <w:spacing w:before="120" w:after="120"/>
      </w:pPr>
      <w:r w:rsidRPr="009A65A3">
        <w:t>Defining skills/job descriptions.</w:t>
      </w:r>
    </w:p>
    <w:p w14:paraId="1912F8FB" w14:textId="05D28C66" w:rsidR="00BE17A8" w:rsidRDefault="004161A6" w:rsidP="00A37A8A">
      <w:pPr>
        <w:pStyle w:val="level2-Response"/>
        <w:numPr>
          <w:ilvl w:val="0"/>
          <w:numId w:val="0"/>
        </w:numPr>
        <w:ind w:left="1260" w:hanging="540"/>
      </w:pPr>
      <w:r>
        <w:fldChar w:fldCharType="begin">
          <w:ffData>
            <w:name w:val="GeneralSkills"/>
            <w:enabled/>
            <w:calcOnExit w:val="0"/>
            <w:statusText w:type="text" w:val="We have defined general skills and knowledge needs for ICT accessibility."/>
            <w:checkBox>
              <w:sizeAuto/>
              <w:default w:val="0"/>
            </w:checkBox>
          </w:ffData>
        </w:fldChar>
      </w:r>
      <w:bookmarkStart w:id="60" w:name="GeneralSkill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0"/>
      <w:r>
        <w:tab/>
      </w:r>
      <w:r w:rsidR="00BE17A8" w:rsidRPr="002959FB">
        <w:t>We have defined gen</w:t>
      </w:r>
      <w:r w:rsidR="00BE17A8">
        <w:t xml:space="preserve">eral skills and knowledge needs for </w:t>
      </w:r>
      <w:r w:rsidR="00A128F5">
        <w:t>digital</w:t>
      </w:r>
      <w:r w:rsidR="00BE17A8">
        <w:t xml:space="preserve"> accessibility.</w:t>
      </w:r>
    </w:p>
    <w:p w14:paraId="07E6672A" w14:textId="2248A632" w:rsidR="00BE17A8" w:rsidRDefault="008F0CC0" w:rsidP="00A37A8A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FieldsOfPractice"/>
            <w:enabled/>
            <w:calcOnExit w:val="0"/>
            <w:statusText w:type="text" w:val="We have identified the fields of practice that require at least some level of accessibility knowledge and/or skills "/>
            <w:checkBox>
              <w:sizeAuto/>
              <w:default w:val="0"/>
            </w:checkBox>
          </w:ffData>
        </w:fldChar>
      </w:r>
      <w:bookmarkStart w:id="61" w:name="FieldsOfPractic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1"/>
      <w:r w:rsidR="004161A6">
        <w:tab/>
      </w:r>
      <w:r w:rsidR="00BE17A8">
        <w:t xml:space="preserve">We have identified the fields of practice that require at least some level of accessibility knowledge and/or skills (examples include, but are not limited </w:t>
      </w:r>
      <w:proofErr w:type="gramStart"/>
      <w:r w:rsidR="00BE17A8">
        <w:t>to:</w:t>
      </w:r>
      <w:proofErr w:type="gramEnd"/>
      <w:r w:rsidR="00BE17A8">
        <w:t xml:space="preserve">  product manager, project manager, product/system designer, application architect, application developer, quality assurance tester, and /or training/instructional designer.)</w:t>
      </w:r>
    </w:p>
    <w:p w14:paraId="2D106FA8" w14:textId="560F089D" w:rsidR="00BE17A8" w:rsidRDefault="00B67006" w:rsidP="0041707C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KeyA11ySkills"/>
            <w:enabled/>
            <w:calcOnExit w:val="0"/>
            <w:statusText w:type="text" w:val="We have mapped key accessibility skills and knowledge needs to specific fields of practice."/>
            <w:checkBox>
              <w:sizeAuto/>
              <w:default w:val="0"/>
            </w:checkBox>
          </w:ffData>
        </w:fldChar>
      </w:r>
      <w:bookmarkStart w:id="62" w:name="KeyA11ySkill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2"/>
      <w:r w:rsidR="008F0CC0">
        <w:tab/>
      </w:r>
      <w:r w:rsidR="00BE17A8">
        <w:t>We have mapped key accessibility skills and knowledge needs to specific fields of practice.</w:t>
      </w:r>
    </w:p>
    <w:p w14:paraId="6A9838C0" w14:textId="0C2E7DA8" w:rsidR="00BE17A8" w:rsidRPr="009A65A3" w:rsidRDefault="00BE17A8" w:rsidP="009C4015">
      <w:pPr>
        <w:pStyle w:val="Heading5"/>
        <w:numPr>
          <w:ilvl w:val="0"/>
          <w:numId w:val="15"/>
        </w:numPr>
        <w:spacing w:before="120" w:after="120"/>
      </w:pPr>
      <w:r w:rsidRPr="009A65A3">
        <w:t>Identifying existing resources that match up and address gaps.</w:t>
      </w:r>
    </w:p>
    <w:p w14:paraId="6CC60AD8" w14:textId="56FCBE22" w:rsidR="00BE17A8" w:rsidRDefault="001B3F4D" w:rsidP="00B67006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GapAnalysis"/>
            <w:enabled/>
            <w:calcOnExit w:val="0"/>
            <w:statusText w:type="text" w:val="We have performed a gap analysis correlating accessibility skills and knowledge and current resources."/>
            <w:checkBox>
              <w:sizeAuto/>
              <w:default w:val="0"/>
            </w:checkBox>
          </w:ffData>
        </w:fldChar>
      </w:r>
      <w:bookmarkStart w:id="63" w:name="GapAnalysi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3"/>
      <w:r>
        <w:tab/>
      </w:r>
      <w:r w:rsidR="00BE17A8">
        <w:t>We have performed a gap analysis correlating accessibility skills and knowledge and current resources.</w:t>
      </w:r>
    </w:p>
    <w:p w14:paraId="049AEC4B" w14:textId="446FB6E8" w:rsidR="00BE17A8" w:rsidRDefault="001B3F4D" w:rsidP="00B67006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PrioritizedGaps"/>
            <w:enabled/>
            <w:calcOnExit w:val="0"/>
            <w:statusText w:type="text" w:val="We have performed a gap analysis correlating accessibility skills and knowledge and current resources."/>
            <w:checkBox>
              <w:sizeAuto/>
              <w:default w:val="0"/>
            </w:checkBox>
          </w:ffData>
        </w:fldChar>
      </w:r>
      <w:bookmarkStart w:id="64" w:name="PrioritizedGap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4"/>
      <w:r>
        <w:tab/>
      </w:r>
      <w:r w:rsidR="00BE17A8">
        <w:t>We have organized the gaps in order of priority.</w:t>
      </w:r>
    </w:p>
    <w:p w14:paraId="4667BB68" w14:textId="1A11814A" w:rsidR="00BE17A8" w:rsidRPr="009A65A3" w:rsidRDefault="00BE17A8" w:rsidP="009C4015">
      <w:pPr>
        <w:pStyle w:val="Heading5"/>
        <w:numPr>
          <w:ilvl w:val="0"/>
          <w:numId w:val="15"/>
        </w:numPr>
        <w:spacing w:before="120" w:after="120"/>
      </w:pPr>
      <w:r w:rsidRPr="009A65A3">
        <w:t>Managing progress in acquiring skills and allocating qualified resources.</w:t>
      </w:r>
    </w:p>
    <w:p w14:paraId="148D6D89" w14:textId="5D30B288" w:rsidR="00BE17A8" w:rsidRDefault="00F92733" w:rsidP="00F92733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Plan2GetSkills"/>
            <w:enabled/>
            <w:calcOnExit w:val="0"/>
            <w:statusText w:type="text" w:val="We have a high-level management plan in place to acquire accessibility skills and/or allocate those resources."/>
            <w:checkBox>
              <w:sizeAuto/>
              <w:default w:val="0"/>
            </w:checkBox>
          </w:ffData>
        </w:fldChar>
      </w:r>
      <w:bookmarkStart w:id="65" w:name="Plan2GetSkill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5"/>
      <w:r>
        <w:tab/>
      </w:r>
      <w:r w:rsidR="00BE17A8">
        <w:t>We have a high</w:t>
      </w:r>
      <w:r>
        <w:t>-</w:t>
      </w:r>
      <w:r w:rsidR="00BE17A8">
        <w:t>level management plan in place to acquire accessibility skills and/or allocate those resources.</w:t>
      </w:r>
    </w:p>
    <w:p w14:paraId="10AFD1B3" w14:textId="0B3FA0CB" w:rsidR="00BE17A8" w:rsidRDefault="00F92733" w:rsidP="00F92733">
      <w:pPr>
        <w:pStyle w:val="level2-Response"/>
        <w:numPr>
          <w:ilvl w:val="0"/>
          <w:numId w:val="0"/>
        </w:numPr>
        <w:tabs>
          <w:tab w:val="left" w:pos="1170"/>
        </w:tabs>
        <w:ind w:left="1080" w:hanging="360"/>
      </w:pPr>
      <w:r>
        <w:fldChar w:fldCharType="begin">
          <w:ffData>
            <w:name w:val="A11yTrainingPlan"/>
            <w:enabled/>
            <w:calcOnExit w:val="0"/>
            <w:statusText w:type="text" w:val="We have developed a training plan for in-house resources and identified external resources for training and/or augmentation."/>
            <w:checkBox>
              <w:sizeAuto/>
              <w:default w:val="0"/>
            </w:checkBox>
          </w:ffData>
        </w:fldChar>
      </w:r>
      <w:bookmarkStart w:id="66" w:name="A11yTrainingPlan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6"/>
      <w:r>
        <w:tab/>
      </w:r>
      <w:r w:rsidR="00BE17A8">
        <w:t>We have developed a training plan for in-house resources and identified external resources for training and/or augmentation.</w:t>
      </w:r>
    </w:p>
    <w:p w14:paraId="440C8AF5" w14:textId="368B4DF4" w:rsidR="00BE17A8" w:rsidRDefault="00F92733" w:rsidP="00F92733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TrackA11yTraining"/>
            <w:enabled/>
            <w:calcOnExit w:val="0"/>
            <w:statusText w:type="text" w:val="We have developed a process to track resource training and augmentation."/>
            <w:checkBox>
              <w:sizeAuto/>
              <w:default w:val="0"/>
            </w:checkBox>
          </w:ffData>
        </w:fldChar>
      </w:r>
      <w:bookmarkStart w:id="67" w:name="TrackA11yTraining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7"/>
      <w:r>
        <w:tab/>
      </w:r>
      <w:r w:rsidR="00BE17A8">
        <w:t>We have developed a process to track resource training and augmentation.</w:t>
      </w:r>
    </w:p>
    <w:p w14:paraId="303BA50F" w14:textId="6063403F" w:rsidR="00BE17A8" w:rsidRDefault="00F92733" w:rsidP="00F92733">
      <w:pPr>
        <w:pStyle w:val="level2-Response"/>
        <w:numPr>
          <w:ilvl w:val="0"/>
          <w:numId w:val="0"/>
        </w:numPr>
        <w:ind w:left="1080" w:hanging="360"/>
      </w:pPr>
      <w:r>
        <w:fldChar w:fldCharType="begin">
          <w:ffData>
            <w:name w:val="A11ySkillsMonitored"/>
            <w:enabled/>
            <w:calcOnExit w:val="0"/>
            <w:statusText w:type="text" w:val="All resources have the appropriate skills and continuous monitoring and improvement systems are in place."/>
            <w:checkBox>
              <w:sizeAuto/>
              <w:default w:val="0"/>
            </w:checkBox>
          </w:ffData>
        </w:fldChar>
      </w:r>
      <w:bookmarkStart w:id="68" w:name="A11ySkillsMonitored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68"/>
      <w:r>
        <w:tab/>
      </w:r>
      <w:r w:rsidR="00BE17A8">
        <w:t xml:space="preserve">All resources have the appropriate skills and continuous </w:t>
      </w:r>
      <w:proofErr w:type="gramStart"/>
      <w:r w:rsidR="00BE17A8">
        <w:t>monitoring</w:t>
      </w:r>
      <w:proofErr w:type="gramEnd"/>
      <w:r w:rsidR="00BE17A8">
        <w:t xml:space="preserve"> and improvement systems are in place.</w:t>
      </w:r>
    </w:p>
    <w:p w14:paraId="7B37F1EF" w14:textId="23B73FF5" w:rsidR="00BE17A8" w:rsidRDefault="00BE17A8" w:rsidP="009C4015">
      <w:pPr>
        <w:pStyle w:val="Heading5"/>
        <w:numPr>
          <w:ilvl w:val="0"/>
          <w:numId w:val="15"/>
        </w:numPr>
        <w:spacing w:before="120" w:after="120"/>
      </w:pPr>
      <w:r w:rsidRPr="00284EDB">
        <w:t xml:space="preserve">Comments (Provide any comments or additional information on </w:t>
      </w:r>
      <w:r w:rsidR="00CA1FE2">
        <w:t xml:space="preserve">the availability of relevant </w:t>
      </w:r>
      <w:r w:rsidR="00A128F5">
        <w:t>digital</w:t>
      </w:r>
      <w:r w:rsidR="00CA1FE2">
        <w:t xml:space="preserve"> accessibility skills within the organization</w:t>
      </w:r>
      <w:r w:rsidRPr="00284EDB">
        <w:t xml:space="preserve"> here.)</w:t>
      </w:r>
    </w:p>
    <w:p w14:paraId="02F54D11" w14:textId="7A37821D" w:rsidR="00F92733" w:rsidRPr="00F92733" w:rsidRDefault="00CA1FE2" w:rsidP="00CA1FE2">
      <w:pPr>
        <w:ind w:firstLine="720"/>
      </w:pPr>
      <w:r>
        <w:fldChar w:fldCharType="begin">
          <w:ffData>
            <w:name w:val="A11ySkillsComments"/>
            <w:enabled/>
            <w:calcOnExit w:val="0"/>
            <w:statusText w:type="text" w:val="Provide any comments or additional information on the availability of relevant ICT accessibility skills within the organization here.)"/>
            <w:textInput/>
          </w:ffData>
        </w:fldChar>
      </w:r>
      <w:bookmarkStart w:id="69" w:name="A11ySkillsComments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9"/>
    </w:p>
    <w:p w14:paraId="496E4D04" w14:textId="4AC1DECC" w:rsidR="00BE17A8" w:rsidRDefault="00BE17A8" w:rsidP="00A77963">
      <w:pPr>
        <w:pStyle w:val="Heading4"/>
        <w:numPr>
          <w:ilvl w:val="0"/>
          <w:numId w:val="16"/>
        </w:numPr>
        <w:spacing w:before="120" w:after="120"/>
      </w:pPr>
      <w:r w:rsidRPr="008667A2">
        <w:lastRenderedPageBreak/>
        <w:t xml:space="preserve">Make information regarding </w:t>
      </w:r>
      <w:r w:rsidR="00A128F5">
        <w:t>digital</w:t>
      </w:r>
      <w:r w:rsidRPr="008667A2">
        <w:t xml:space="preserve"> accessibility policy, plans, and progress available to customers.</w:t>
      </w:r>
    </w:p>
    <w:p w14:paraId="278D7A15" w14:textId="10A31BFF" w:rsidR="00BE17A8" w:rsidRDefault="00FD4A14" w:rsidP="00FD4A14">
      <w:pPr>
        <w:pStyle w:val="level1-Response"/>
        <w:numPr>
          <w:ilvl w:val="0"/>
          <w:numId w:val="0"/>
        </w:numPr>
        <w:ind w:left="360" w:hanging="360"/>
      </w:pPr>
      <w:r>
        <w:fldChar w:fldCharType="begin">
          <w:ffData>
            <w:name w:val="InformedCustomers"/>
            <w:enabled/>
            <w:calcOnExit w:val="0"/>
            <w:statusText w:type="text" w:val="We do not have a plan to make our accessibility policy or other accessibility information publically available. "/>
            <w:checkBox>
              <w:sizeAuto/>
              <w:default w:val="0"/>
            </w:checkBox>
          </w:ffData>
        </w:fldChar>
      </w:r>
      <w:bookmarkStart w:id="70" w:name="InformedCustomers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70"/>
      <w:r>
        <w:tab/>
      </w:r>
      <w:r w:rsidR="00BE17A8" w:rsidRPr="00027B65">
        <w:t xml:space="preserve">We do not have a plan to make our accessibility policy or other accessibility information </w:t>
      </w:r>
      <w:r w:rsidR="00624A02" w:rsidRPr="00027B65">
        <w:t>publicly</w:t>
      </w:r>
      <w:r w:rsidR="00BE17A8" w:rsidRPr="00027B65">
        <w:t xml:space="preserve"> available. (If selected, skip to next </w:t>
      </w:r>
      <w:r w:rsidR="005E341A" w:rsidRPr="00027B65">
        <w:t>section,</w:t>
      </w:r>
      <w:r w:rsidR="00BE17A8" w:rsidRPr="00027B65">
        <w:t xml:space="preserve"> or provide comments at the end of this section</w:t>
      </w:r>
      <w:r w:rsidR="00BE17A8">
        <w:t>.</w:t>
      </w:r>
      <w:r w:rsidR="00BE17A8" w:rsidRPr="00027B65">
        <w:t>)</w:t>
      </w:r>
    </w:p>
    <w:p w14:paraId="2CCF6DC0" w14:textId="58543F2E" w:rsidR="00B02C41" w:rsidRPr="009A65A3" w:rsidRDefault="00B02C41" w:rsidP="00B02C41">
      <w:pPr>
        <w:pStyle w:val="Heading5"/>
        <w:numPr>
          <w:ilvl w:val="0"/>
          <w:numId w:val="17"/>
        </w:numPr>
        <w:spacing w:before="120" w:after="120"/>
      </w:pPr>
      <w:r>
        <w:t>Accessibility policy and VPAT documentation availability</w:t>
      </w:r>
      <w:r w:rsidRPr="009A65A3">
        <w:t>.</w:t>
      </w:r>
    </w:p>
    <w:p w14:paraId="7991331E" w14:textId="4DD6FFAD" w:rsidR="00BE17A8" w:rsidRDefault="0084704C" w:rsidP="00AC4E29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720" w:hanging="360"/>
      </w:pPr>
      <w:r>
        <w:fldChar w:fldCharType="begin">
          <w:ffData>
            <w:name w:val="A11yPolicyAvailable"/>
            <w:enabled/>
            <w:calcOnExit w:val="0"/>
            <w:statusText w:type="text" w:val="Our ICT accessibility policy is publicly available."/>
            <w:checkBox>
              <w:sizeAuto/>
              <w:default w:val="0"/>
            </w:checkBox>
          </w:ffData>
        </w:fldChar>
      </w:r>
      <w:bookmarkStart w:id="71" w:name="A11yPolicyAvailabl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71"/>
      <w:r w:rsidR="00AC4E29">
        <w:tab/>
      </w:r>
      <w:r w:rsidR="00BE17A8" w:rsidRPr="00027B65">
        <w:t xml:space="preserve">Our </w:t>
      </w:r>
      <w:r w:rsidR="00A128F5">
        <w:t>digital</w:t>
      </w:r>
      <w:r w:rsidR="00BE17A8" w:rsidRPr="00027B65">
        <w:t xml:space="preserve"> accessibility policy is publicly available</w:t>
      </w:r>
      <w:r w:rsidR="00BE17A8">
        <w:t>.</w:t>
      </w:r>
    </w:p>
    <w:p w14:paraId="4C1B7573" w14:textId="77777777" w:rsidR="00234AC9" w:rsidRPr="00027B65" w:rsidRDefault="00234AC9" w:rsidP="00AC4E29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720" w:hanging="360"/>
      </w:pPr>
    </w:p>
    <w:p w14:paraId="52630EA4" w14:textId="349C278B" w:rsidR="00BE17A8" w:rsidRDefault="0084704C" w:rsidP="009E7A00">
      <w:pPr>
        <w:pStyle w:val="level2-Response"/>
        <w:numPr>
          <w:ilvl w:val="0"/>
          <w:numId w:val="0"/>
        </w:numPr>
        <w:tabs>
          <w:tab w:val="left" w:pos="720"/>
        </w:tabs>
        <w:ind w:left="720" w:hanging="360"/>
      </w:pPr>
      <w:r>
        <w:fldChar w:fldCharType="begin">
          <w:ffData>
            <w:name w:val="VPATA11yPolicyAvail"/>
            <w:enabled/>
            <w:calcOnExit w:val="0"/>
            <w:statusText w:type="text" w:val="Our accessibility policy and documentation (VPATs, etc.) for some products is publicly available or available upon request."/>
            <w:checkBox>
              <w:sizeAuto/>
              <w:default w:val="0"/>
            </w:checkBox>
          </w:ffData>
        </w:fldChar>
      </w:r>
      <w:bookmarkStart w:id="72" w:name="VPATA11yPolicyAvail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72"/>
      <w:r>
        <w:tab/>
      </w:r>
      <w:r w:rsidR="00BE17A8">
        <w:t>Our accessibility policy and documentation (VPATs, etc.) for some products is publicly available or available upon request.</w:t>
      </w:r>
    </w:p>
    <w:p w14:paraId="4BD990B2" w14:textId="0C2AEE10" w:rsidR="00BE17A8" w:rsidRDefault="0084704C" w:rsidP="00D04020">
      <w:pPr>
        <w:pStyle w:val="level2-Response"/>
        <w:numPr>
          <w:ilvl w:val="0"/>
          <w:numId w:val="0"/>
        </w:numPr>
        <w:tabs>
          <w:tab w:val="clear" w:pos="360"/>
          <w:tab w:val="left" w:pos="810"/>
        </w:tabs>
        <w:ind w:left="720" w:hanging="360"/>
      </w:pPr>
      <w:r>
        <w:fldChar w:fldCharType="begin">
          <w:ffData>
            <w:name w:val="SupportProgram"/>
            <w:enabled/>
            <w:calcOnExit w:val="0"/>
            <w:statusText w:type="text" w:val="We are implementing an accessibility support program within our organization to address questions related to our accessibility documentati"/>
            <w:checkBox>
              <w:sizeAuto/>
              <w:default w:val="0"/>
            </w:checkBox>
          </w:ffData>
        </w:fldChar>
      </w:r>
      <w:bookmarkStart w:id="73" w:name="SupportProgram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73"/>
      <w:r>
        <w:tab/>
      </w:r>
      <w:r w:rsidR="00BE17A8">
        <w:t>Our accessibility policy and documentation (VPATs, etc.) for all released products is complete and publicly available or available upon request.</w:t>
      </w:r>
    </w:p>
    <w:p w14:paraId="612C0058" w14:textId="4553E222" w:rsidR="005A3D59" w:rsidRPr="009A65A3" w:rsidRDefault="005A3D59" w:rsidP="005A3D59">
      <w:pPr>
        <w:pStyle w:val="Heading5"/>
        <w:numPr>
          <w:ilvl w:val="0"/>
          <w:numId w:val="17"/>
        </w:numPr>
        <w:spacing w:before="120" w:after="120"/>
      </w:pPr>
      <w:r>
        <w:t>Availability of other accessibility documentation beyond policy and VPATs</w:t>
      </w:r>
      <w:r w:rsidRPr="009A65A3">
        <w:t>.</w:t>
      </w:r>
    </w:p>
    <w:p w14:paraId="7490CB1C" w14:textId="2EE0F195" w:rsidR="00BE17A8" w:rsidRDefault="004B10BE" w:rsidP="00F60C2F">
      <w:pPr>
        <w:pStyle w:val="level2-Response"/>
        <w:numPr>
          <w:ilvl w:val="0"/>
          <w:numId w:val="0"/>
        </w:numPr>
        <w:ind w:left="720" w:hanging="360"/>
      </w:pPr>
      <w:r>
        <w:fldChar w:fldCharType="begin">
          <w:ffData>
            <w:name w:val="TechInfoAvailable"/>
            <w:enabled/>
            <w:calcOnExit w:val="0"/>
            <w:statusText w:type="text" w:val="We are beginning to make other accessibility technical information available such as how accessibility testing is performed."/>
            <w:checkBox>
              <w:sizeAuto/>
              <w:default w:val="0"/>
            </w:checkBox>
          </w:ffData>
        </w:fldChar>
      </w:r>
      <w:bookmarkStart w:id="74" w:name="TechInfoAvailabl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74"/>
      <w:r w:rsidR="00E51E90">
        <w:tab/>
      </w:r>
      <w:r w:rsidR="00BE17A8">
        <w:t>We are beginning to make other accessibility technical information available such as how accessibility testing is performed.</w:t>
      </w:r>
    </w:p>
    <w:p w14:paraId="71CCF831" w14:textId="747B6351" w:rsidR="00BE17A8" w:rsidRDefault="004B10BE" w:rsidP="00F60C2F">
      <w:pPr>
        <w:pStyle w:val="level2-Response"/>
        <w:numPr>
          <w:ilvl w:val="0"/>
          <w:numId w:val="0"/>
        </w:numPr>
        <w:tabs>
          <w:tab w:val="clear" w:pos="360"/>
          <w:tab w:val="left" w:pos="720"/>
          <w:tab w:val="left" w:pos="810"/>
        </w:tabs>
        <w:ind w:left="720" w:hanging="360"/>
      </w:pPr>
      <w:r>
        <w:fldChar w:fldCharType="begin">
          <w:ffData>
            <w:name w:val="A11yInfoAvailable"/>
            <w:enabled/>
            <w:calcOnExit w:val="0"/>
            <w:statusText w:type="text" w:val="We make accessibility information available beyond policy and VPAT information including information on how accessibility testing is done."/>
            <w:checkBox>
              <w:sizeAuto/>
              <w:default w:val="0"/>
            </w:checkBox>
          </w:ffData>
        </w:fldChar>
      </w:r>
      <w:bookmarkStart w:id="75" w:name="A11yInfoAvailable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75"/>
      <w:r>
        <w:tab/>
      </w:r>
      <w:r w:rsidR="00BE17A8">
        <w:t>We make accessibility information available beyond policy and VPAT information including information on how accessibility testing is performed and other information that demonstrates our organization's capability to produce accessible product / services.</w:t>
      </w:r>
    </w:p>
    <w:p w14:paraId="3C9E0CFE" w14:textId="16653BC6" w:rsidR="00977DF6" w:rsidRDefault="00977DF6" w:rsidP="00F60C2F">
      <w:pPr>
        <w:pStyle w:val="level2-Response"/>
        <w:numPr>
          <w:ilvl w:val="0"/>
          <w:numId w:val="0"/>
        </w:numPr>
        <w:tabs>
          <w:tab w:val="clear" w:pos="360"/>
          <w:tab w:val="left" w:pos="720"/>
          <w:tab w:val="left" w:pos="810"/>
        </w:tabs>
        <w:ind w:left="720" w:hanging="360"/>
      </w:pPr>
    </w:p>
    <w:p w14:paraId="1EC9EDBC" w14:textId="21BF43AC" w:rsidR="00977DF6" w:rsidRPr="009A65A3" w:rsidRDefault="00977DF6" w:rsidP="00977DF6">
      <w:pPr>
        <w:pStyle w:val="Heading5"/>
        <w:numPr>
          <w:ilvl w:val="0"/>
          <w:numId w:val="17"/>
        </w:numPr>
        <w:spacing w:before="120" w:after="120"/>
      </w:pPr>
      <w:r>
        <w:t>Accessibility policy and documentation availability</w:t>
      </w:r>
      <w:r w:rsidRPr="009A65A3">
        <w:t>.</w:t>
      </w:r>
    </w:p>
    <w:p w14:paraId="74A9C08C" w14:textId="77777777" w:rsidR="00A23A2A" w:rsidRDefault="004B10BE" w:rsidP="00A23A2A">
      <w:pPr>
        <w:pStyle w:val="level2-Response"/>
        <w:numPr>
          <w:ilvl w:val="0"/>
          <w:numId w:val="0"/>
        </w:numPr>
        <w:tabs>
          <w:tab w:val="clear" w:pos="360"/>
          <w:tab w:val="left" w:pos="810"/>
        </w:tabs>
        <w:ind w:left="720" w:hanging="360"/>
      </w:pPr>
      <w:r>
        <w:fldChar w:fldCharType="begin">
          <w:ffData>
            <w:name w:val="FullSupportProgram"/>
            <w:enabled/>
            <w:calcOnExit w:val="0"/>
            <w:statusText w:type="text" w:val="We have a fully implemented accessibility support program within our organization to provide requested documentation and address questions"/>
            <w:checkBox>
              <w:sizeAuto/>
              <w:default w:val="0"/>
            </w:checkBox>
          </w:ffData>
        </w:fldChar>
      </w:r>
      <w:bookmarkStart w:id="76" w:name="FullSupportProgram"/>
      <w:r>
        <w:instrText xml:space="preserve"> FORMCHECKBOX </w:instrText>
      </w:r>
      <w:r w:rsidR="007648B1">
        <w:fldChar w:fldCharType="separate"/>
      </w:r>
      <w:r>
        <w:fldChar w:fldCharType="end"/>
      </w:r>
      <w:bookmarkEnd w:id="76"/>
      <w:r>
        <w:tab/>
      </w:r>
      <w:bookmarkStart w:id="77" w:name="_Hlk46406022"/>
      <w:r w:rsidR="00A23A2A">
        <w:t>We are implementing an accessibility support program within our organization to address questions related to our accessibility documentation.</w:t>
      </w:r>
      <w:bookmarkEnd w:id="77"/>
    </w:p>
    <w:p w14:paraId="7BAB4602" w14:textId="2F4CA496" w:rsidR="00A23A2A" w:rsidRDefault="00A23A2A" w:rsidP="00F60C2F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720" w:hanging="360"/>
      </w:pPr>
    </w:p>
    <w:p w14:paraId="27AA4B00" w14:textId="77777777" w:rsidR="00A23A2A" w:rsidRDefault="00A23A2A" w:rsidP="00A23A2A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900" w:hanging="540"/>
      </w:pPr>
      <w:r>
        <w:fldChar w:fldCharType="begin">
          <w:ffData>
            <w:name w:val="FullSupportProgram"/>
            <w:enabled/>
            <w:calcOnExit w:val="0"/>
            <w:statusText w:type="text" w:val="We have a fully implemented accessibility support program within our organization to provide requested documentation and address questions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648B1">
        <w:fldChar w:fldCharType="separate"/>
      </w:r>
      <w:r>
        <w:fldChar w:fldCharType="end"/>
      </w:r>
      <w:r>
        <w:tab/>
      </w:r>
      <w:r w:rsidR="00BE17A8">
        <w:t>We have a fully implemented accessibility support program within our organization to provide</w:t>
      </w:r>
    </w:p>
    <w:p w14:paraId="5F5A55ED" w14:textId="4273BEDB" w:rsidR="00BE17A8" w:rsidRDefault="00A23A2A" w:rsidP="00A23A2A">
      <w:pPr>
        <w:pStyle w:val="level2-Response"/>
        <w:numPr>
          <w:ilvl w:val="0"/>
          <w:numId w:val="0"/>
        </w:numPr>
        <w:tabs>
          <w:tab w:val="clear" w:pos="360"/>
          <w:tab w:val="left" w:pos="720"/>
        </w:tabs>
        <w:ind w:left="900" w:hanging="540"/>
      </w:pPr>
      <w:r>
        <w:t xml:space="preserve">        </w:t>
      </w:r>
      <w:r w:rsidR="00BE17A8">
        <w:t>requested documentation and address questions related to the accessibility of our products.</w:t>
      </w:r>
    </w:p>
    <w:p w14:paraId="279F551E" w14:textId="39BD7E60" w:rsidR="00BE17A8" w:rsidRDefault="00BE17A8" w:rsidP="00AE36D4">
      <w:pPr>
        <w:pStyle w:val="Heading5"/>
        <w:spacing w:before="120" w:after="120"/>
        <w:ind w:left="360"/>
      </w:pPr>
      <w:r w:rsidRPr="00284EDB">
        <w:t xml:space="preserve">Comments (Provide any comments or additional information on </w:t>
      </w:r>
      <w:r w:rsidR="00C322BC">
        <w:t xml:space="preserve">making </w:t>
      </w:r>
      <w:r w:rsidR="00A128F5">
        <w:t>digital</w:t>
      </w:r>
      <w:r w:rsidR="005C605B">
        <w:t xml:space="preserve"> accessibility policy, plans and progr</w:t>
      </w:r>
      <w:r w:rsidR="00C322BC">
        <w:t>e</w:t>
      </w:r>
      <w:r w:rsidR="005C605B">
        <w:t>ss</w:t>
      </w:r>
      <w:r w:rsidRPr="00284EDB">
        <w:t xml:space="preserve"> </w:t>
      </w:r>
      <w:r w:rsidR="00C322BC">
        <w:t xml:space="preserve">available to customers </w:t>
      </w:r>
      <w:r w:rsidRPr="00284EDB">
        <w:t>here.)</w:t>
      </w:r>
    </w:p>
    <w:p w14:paraId="21C8BBA7" w14:textId="3087ACB8" w:rsidR="00AE36D4" w:rsidRPr="00AE36D4" w:rsidRDefault="00AE36D4" w:rsidP="00AE36D4">
      <w:pPr>
        <w:ind w:left="360"/>
      </w:pPr>
      <w:r>
        <w:fldChar w:fldCharType="begin">
          <w:ffData>
            <w:name w:val="A11yPolicyComments"/>
            <w:enabled/>
            <w:calcOnExit w:val="0"/>
            <w:statusText w:type="text" w:val="Provide comments on ICT accessibility policy, nplans and progress available to customers."/>
            <w:textInput/>
          </w:ffData>
        </w:fldChar>
      </w:r>
      <w:bookmarkStart w:id="78" w:name="A11yPolicyComments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8"/>
    </w:p>
    <w:p w14:paraId="0383DBBF" w14:textId="77777777" w:rsidR="00C322BC" w:rsidRPr="00C322BC" w:rsidRDefault="00C322BC" w:rsidP="00C322BC"/>
    <w:p w14:paraId="1D2391EF" w14:textId="77777777" w:rsidR="004B10BE" w:rsidRPr="004B10BE" w:rsidRDefault="004B10BE" w:rsidP="004B10BE"/>
    <w:p w14:paraId="38FE7B38" w14:textId="77777777" w:rsidR="004B10BE" w:rsidRPr="004B10BE" w:rsidRDefault="004B10BE" w:rsidP="004B10BE"/>
    <w:p w14:paraId="7581B24E" w14:textId="77777777" w:rsidR="00BE17A8" w:rsidRDefault="00BE17A8" w:rsidP="00BE17A8">
      <w:pPr>
        <w:ind w:left="720" w:hanging="360"/>
      </w:pPr>
    </w:p>
    <w:p w14:paraId="0BA245DD" w14:textId="77777777" w:rsidR="00BE17A8" w:rsidRDefault="00BE17A8" w:rsidP="00BE17A8"/>
    <w:p w14:paraId="7AE0084F" w14:textId="47EA0714" w:rsidR="00A9204E" w:rsidRDefault="00A9204E"/>
    <w:sectPr w:rsidR="00A9204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543DF" w14:textId="77777777" w:rsidR="00251BE1" w:rsidRDefault="00251BE1" w:rsidP="00324079">
      <w:r>
        <w:separator/>
      </w:r>
    </w:p>
  </w:endnote>
  <w:endnote w:type="continuationSeparator" w:id="0">
    <w:p w14:paraId="3ECE76EB" w14:textId="77777777" w:rsidR="00251BE1" w:rsidRDefault="00251BE1" w:rsidP="00324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4BC8B" w14:textId="77777777" w:rsidR="00C46F82" w:rsidRDefault="00C46F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993339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EA82305" w14:textId="070E3308" w:rsidR="00B917E4" w:rsidRDefault="00B917E4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34F8CDD" w14:textId="77777777" w:rsidR="00324079" w:rsidRDefault="003240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30B27" w14:textId="77777777" w:rsidR="00C46F82" w:rsidRDefault="00C46F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6F667" w14:textId="77777777" w:rsidR="00251BE1" w:rsidRDefault="00251BE1" w:rsidP="00324079">
      <w:r>
        <w:separator/>
      </w:r>
    </w:p>
  </w:footnote>
  <w:footnote w:type="continuationSeparator" w:id="0">
    <w:p w14:paraId="7FA83F8A" w14:textId="77777777" w:rsidR="00251BE1" w:rsidRDefault="00251BE1" w:rsidP="003240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3273B" w14:textId="77777777" w:rsidR="00C46F82" w:rsidRDefault="00C46F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9F487" w14:textId="210B8FB5" w:rsidR="00C46F82" w:rsidRDefault="007648B1" w:rsidP="007648B1">
    <w:pPr>
      <w:pStyle w:val="Header"/>
      <w:tabs>
        <w:tab w:val="center" w:pos="4680"/>
        <w:tab w:val="left" w:pos="8074"/>
      </w:tabs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ab/>
    </w:r>
    <w:r w:rsidR="00C46F82">
      <w:rPr>
        <w:rFonts w:ascii="Arial" w:hAnsi="Arial" w:cs="Arial"/>
        <w:b/>
        <w:bCs/>
        <w:sz w:val="28"/>
        <w:szCs w:val="28"/>
      </w:rPr>
      <w:t xml:space="preserve">Appendix L.1 </w:t>
    </w:r>
    <w:r>
      <w:rPr>
        <w:rFonts w:ascii="Arial" w:hAnsi="Arial" w:cs="Arial"/>
        <w:b/>
        <w:bCs/>
        <w:sz w:val="28"/>
        <w:szCs w:val="28"/>
      </w:rPr>
      <w:tab/>
    </w:r>
  </w:p>
  <w:p w14:paraId="30CDBFC0" w14:textId="7BBFEC25" w:rsidR="00B917E4" w:rsidRPr="00B917E4" w:rsidRDefault="00C46F82" w:rsidP="00B917E4">
    <w:pPr>
      <w:pStyle w:val="Header"/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 xml:space="preserve">CWDS </w:t>
    </w:r>
    <w:r w:rsidR="00B917E4" w:rsidRPr="00B917E4">
      <w:rPr>
        <w:rFonts w:ascii="Arial" w:hAnsi="Arial" w:cs="Arial"/>
        <w:b/>
        <w:bCs/>
        <w:sz w:val="28"/>
        <w:szCs w:val="28"/>
      </w:rPr>
      <w:t>PDAA ASSESSMENT</w:t>
    </w:r>
    <w:r>
      <w:rPr>
        <w:rFonts w:ascii="Arial" w:hAnsi="Arial" w:cs="Arial"/>
        <w:b/>
        <w:bCs/>
        <w:sz w:val="28"/>
        <w:szCs w:val="28"/>
      </w:rPr>
      <w:t xml:space="preserve"> Template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7B25F" w14:textId="77777777" w:rsidR="00C46F82" w:rsidRDefault="00C46F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34925"/>
    <w:multiLevelType w:val="hybridMultilevel"/>
    <w:tmpl w:val="529CA134"/>
    <w:lvl w:ilvl="0" w:tplc="9E00EB36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C6D33"/>
    <w:multiLevelType w:val="hybridMultilevel"/>
    <w:tmpl w:val="21A86CB8"/>
    <w:lvl w:ilvl="0" w:tplc="510E0646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12B9F"/>
    <w:multiLevelType w:val="hybridMultilevel"/>
    <w:tmpl w:val="6524A0A4"/>
    <w:lvl w:ilvl="0" w:tplc="5F68AE8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8444D"/>
    <w:multiLevelType w:val="hybridMultilevel"/>
    <w:tmpl w:val="09681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881F91"/>
    <w:multiLevelType w:val="hybridMultilevel"/>
    <w:tmpl w:val="2160CB56"/>
    <w:lvl w:ilvl="0" w:tplc="33CA3C9C">
      <w:start w:val="1"/>
      <w:numFmt w:val="bullet"/>
      <w:pStyle w:val="level2-Response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74448EF"/>
    <w:multiLevelType w:val="hybridMultilevel"/>
    <w:tmpl w:val="7FA2CFE6"/>
    <w:lvl w:ilvl="0" w:tplc="71205F1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57266A"/>
    <w:multiLevelType w:val="hybridMultilevel"/>
    <w:tmpl w:val="C15C742A"/>
    <w:lvl w:ilvl="0" w:tplc="490CD56A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1303D6"/>
    <w:multiLevelType w:val="hybridMultilevel"/>
    <w:tmpl w:val="4A561B64"/>
    <w:lvl w:ilvl="0" w:tplc="8322530C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05D70"/>
    <w:multiLevelType w:val="hybridMultilevel"/>
    <w:tmpl w:val="935E2034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1D39CF"/>
    <w:multiLevelType w:val="hybridMultilevel"/>
    <w:tmpl w:val="32F08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020BAF"/>
    <w:multiLevelType w:val="hybridMultilevel"/>
    <w:tmpl w:val="81A63124"/>
    <w:lvl w:ilvl="0" w:tplc="830A8E86">
      <w:start w:val="1"/>
      <w:numFmt w:val="bullet"/>
      <w:pStyle w:val="level1-Response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5F79FB"/>
    <w:multiLevelType w:val="hybridMultilevel"/>
    <w:tmpl w:val="CFF6CD9C"/>
    <w:lvl w:ilvl="0" w:tplc="7DEC6E52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976753"/>
    <w:multiLevelType w:val="hybridMultilevel"/>
    <w:tmpl w:val="404E6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1313BD"/>
    <w:multiLevelType w:val="hybridMultilevel"/>
    <w:tmpl w:val="935E2034"/>
    <w:lvl w:ilvl="0" w:tplc="CB425662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5823AF"/>
    <w:multiLevelType w:val="hybridMultilevel"/>
    <w:tmpl w:val="DE3645CE"/>
    <w:lvl w:ilvl="0" w:tplc="7B1A2592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EA09B1"/>
    <w:multiLevelType w:val="hybridMultilevel"/>
    <w:tmpl w:val="E30E47A6"/>
    <w:lvl w:ilvl="0" w:tplc="67F80214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C3385A"/>
    <w:multiLevelType w:val="hybridMultilevel"/>
    <w:tmpl w:val="465E034E"/>
    <w:lvl w:ilvl="0" w:tplc="30CC4FDA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4494701">
    <w:abstractNumId w:val="10"/>
  </w:num>
  <w:num w:numId="2" w16cid:durableId="1514998234">
    <w:abstractNumId w:val="4"/>
  </w:num>
  <w:num w:numId="3" w16cid:durableId="1079518690">
    <w:abstractNumId w:val="7"/>
  </w:num>
  <w:num w:numId="4" w16cid:durableId="2113237582">
    <w:abstractNumId w:val="5"/>
  </w:num>
  <w:num w:numId="5" w16cid:durableId="2042246813">
    <w:abstractNumId w:val="0"/>
  </w:num>
  <w:num w:numId="6" w16cid:durableId="2020809856">
    <w:abstractNumId w:val="1"/>
  </w:num>
  <w:num w:numId="7" w16cid:durableId="2013407498">
    <w:abstractNumId w:val="12"/>
  </w:num>
  <w:num w:numId="8" w16cid:durableId="1822430715">
    <w:abstractNumId w:val="6"/>
  </w:num>
  <w:num w:numId="9" w16cid:durableId="2120641336">
    <w:abstractNumId w:val="11"/>
  </w:num>
  <w:num w:numId="10" w16cid:durableId="1183284177">
    <w:abstractNumId w:val="15"/>
  </w:num>
  <w:num w:numId="11" w16cid:durableId="1110589850">
    <w:abstractNumId w:val="3"/>
  </w:num>
  <w:num w:numId="12" w16cid:durableId="444203935">
    <w:abstractNumId w:val="14"/>
  </w:num>
  <w:num w:numId="13" w16cid:durableId="1300111984">
    <w:abstractNumId w:val="2"/>
  </w:num>
  <w:num w:numId="14" w16cid:durableId="766467670">
    <w:abstractNumId w:val="16"/>
  </w:num>
  <w:num w:numId="15" w16cid:durableId="1801806521">
    <w:abstractNumId w:val="13"/>
  </w:num>
  <w:num w:numId="16" w16cid:durableId="1458798189">
    <w:abstractNumId w:val="9"/>
  </w:num>
  <w:num w:numId="17" w16cid:durableId="1433235263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64C"/>
    <w:rsid w:val="00005D84"/>
    <w:rsid w:val="0001311F"/>
    <w:rsid w:val="0001589B"/>
    <w:rsid w:val="000277A4"/>
    <w:rsid w:val="00043963"/>
    <w:rsid w:val="00061309"/>
    <w:rsid w:val="0006143F"/>
    <w:rsid w:val="00062E6C"/>
    <w:rsid w:val="00063A92"/>
    <w:rsid w:val="0006777C"/>
    <w:rsid w:val="00087E02"/>
    <w:rsid w:val="000A2F11"/>
    <w:rsid w:val="000D18A3"/>
    <w:rsid w:val="000E09BE"/>
    <w:rsid w:val="00106554"/>
    <w:rsid w:val="00122135"/>
    <w:rsid w:val="00130B6A"/>
    <w:rsid w:val="00134B50"/>
    <w:rsid w:val="00145A95"/>
    <w:rsid w:val="00157ADD"/>
    <w:rsid w:val="00167D83"/>
    <w:rsid w:val="00172B5D"/>
    <w:rsid w:val="001A7D89"/>
    <w:rsid w:val="001B0915"/>
    <w:rsid w:val="001B3F4D"/>
    <w:rsid w:val="001B5EC1"/>
    <w:rsid w:val="001B72FF"/>
    <w:rsid w:val="001C2CBD"/>
    <w:rsid w:val="001C3F72"/>
    <w:rsid w:val="001E28C4"/>
    <w:rsid w:val="00206265"/>
    <w:rsid w:val="00207244"/>
    <w:rsid w:val="00215F0D"/>
    <w:rsid w:val="0021637F"/>
    <w:rsid w:val="00217FA9"/>
    <w:rsid w:val="00224270"/>
    <w:rsid w:val="00225586"/>
    <w:rsid w:val="00234811"/>
    <w:rsid w:val="00234AC9"/>
    <w:rsid w:val="00251BE1"/>
    <w:rsid w:val="002534C7"/>
    <w:rsid w:val="00267156"/>
    <w:rsid w:val="002949FF"/>
    <w:rsid w:val="002B2538"/>
    <w:rsid w:val="002D569C"/>
    <w:rsid w:val="002F1601"/>
    <w:rsid w:val="00324079"/>
    <w:rsid w:val="00364054"/>
    <w:rsid w:val="00394766"/>
    <w:rsid w:val="003B1D45"/>
    <w:rsid w:val="003B6330"/>
    <w:rsid w:val="003D1A7D"/>
    <w:rsid w:val="003E1241"/>
    <w:rsid w:val="004118E5"/>
    <w:rsid w:val="004161A6"/>
    <w:rsid w:val="0041707C"/>
    <w:rsid w:val="00433483"/>
    <w:rsid w:val="00471CF1"/>
    <w:rsid w:val="004840FB"/>
    <w:rsid w:val="004B10BE"/>
    <w:rsid w:val="0053316D"/>
    <w:rsid w:val="00551131"/>
    <w:rsid w:val="00580F9E"/>
    <w:rsid w:val="005830B6"/>
    <w:rsid w:val="00595892"/>
    <w:rsid w:val="005A15FC"/>
    <w:rsid w:val="005A2EF5"/>
    <w:rsid w:val="005A3D59"/>
    <w:rsid w:val="005B23E9"/>
    <w:rsid w:val="005B4FDF"/>
    <w:rsid w:val="005C605B"/>
    <w:rsid w:val="005E341A"/>
    <w:rsid w:val="00600B4B"/>
    <w:rsid w:val="00624A02"/>
    <w:rsid w:val="006422F6"/>
    <w:rsid w:val="00645252"/>
    <w:rsid w:val="0064719E"/>
    <w:rsid w:val="00661E64"/>
    <w:rsid w:val="006814CF"/>
    <w:rsid w:val="00685DB0"/>
    <w:rsid w:val="006C39B9"/>
    <w:rsid w:val="006D3D74"/>
    <w:rsid w:val="0071033D"/>
    <w:rsid w:val="007156E4"/>
    <w:rsid w:val="00716950"/>
    <w:rsid w:val="007354C2"/>
    <w:rsid w:val="00751B73"/>
    <w:rsid w:val="007648B1"/>
    <w:rsid w:val="007C2B9B"/>
    <w:rsid w:val="007E6256"/>
    <w:rsid w:val="00833D03"/>
    <w:rsid w:val="0083569A"/>
    <w:rsid w:val="0084704C"/>
    <w:rsid w:val="00863D51"/>
    <w:rsid w:val="00887D7E"/>
    <w:rsid w:val="00892750"/>
    <w:rsid w:val="008C4E88"/>
    <w:rsid w:val="008C615C"/>
    <w:rsid w:val="008D3445"/>
    <w:rsid w:val="008F0CC0"/>
    <w:rsid w:val="008F6240"/>
    <w:rsid w:val="00921F4B"/>
    <w:rsid w:val="009232EC"/>
    <w:rsid w:val="0092648F"/>
    <w:rsid w:val="00975A4F"/>
    <w:rsid w:val="00977DF6"/>
    <w:rsid w:val="00987592"/>
    <w:rsid w:val="009C4015"/>
    <w:rsid w:val="009E7A00"/>
    <w:rsid w:val="009F559C"/>
    <w:rsid w:val="00A10338"/>
    <w:rsid w:val="00A128F5"/>
    <w:rsid w:val="00A175AF"/>
    <w:rsid w:val="00A214FB"/>
    <w:rsid w:val="00A22717"/>
    <w:rsid w:val="00A23A2A"/>
    <w:rsid w:val="00A30D29"/>
    <w:rsid w:val="00A352BF"/>
    <w:rsid w:val="00A37A8A"/>
    <w:rsid w:val="00A57B87"/>
    <w:rsid w:val="00A77963"/>
    <w:rsid w:val="00A80D81"/>
    <w:rsid w:val="00A9204E"/>
    <w:rsid w:val="00AB124E"/>
    <w:rsid w:val="00AB232F"/>
    <w:rsid w:val="00AC4E29"/>
    <w:rsid w:val="00AC6DF4"/>
    <w:rsid w:val="00AD57F5"/>
    <w:rsid w:val="00AE36D4"/>
    <w:rsid w:val="00AE541D"/>
    <w:rsid w:val="00AF02C9"/>
    <w:rsid w:val="00B02C41"/>
    <w:rsid w:val="00B149DF"/>
    <w:rsid w:val="00B27EE4"/>
    <w:rsid w:val="00B301EB"/>
    <w:rsid w:val="00B33565"/>
    <w:rsid w:val="00B40886"/>
    <w:rsid w:val="00B67006"/>
    <w:rsid w:val="00B917E4"/>
    <w:rsid w:val="00B92374"/>
    <w:rsid w:val="00BA1CB3"/>
    <w:rsid w:val="00BC668D"/>
    <w:rsid w:val="00BE17A8"/>
    <w:rsid w:val="00BE2832"/>
    <w:rsid w:val="00BF56DB"/>
    <w:rsid w:val="00C008CF"/>
    <w:rsid w:val="00C25ED4"/>
    <w:rsid w:val="00C322BC"/>
    <w:rsid w:val="00C46F82"/>
    <w:rsid w:val="00C47E28"/>
    <w:rsid w:val="00C816C4"/>
    <w:rsid w:val="00C83378"/>
    <w:rsid w:val="00CA1FE2"/>
    <w:rsid w:val="00CF7C11"/>
    <w:rsid w:val="00D04020"/>
    <w:rsid w:val="00D07D3D"/>
    <w:rsid w:val="00D11D0B"/>
    <w:rsid w:val="00D165E8"/>
    <w:rsid w:val="00D24045"/>
    <w:rsid w:val="00D3264C"/>
    <w:rsid w:val="00D43F6C"/>
    <w:rsid w:val="00D450C4"/>
    <w:rsid w:val="00D477E0"/>
    <w:rsid w:val="00D53EEE"/>
    <w:rsid w:val="00D80372"/>
    <w:rsid w:val="00D95BE8"/>
    <w:rsid w:val="00D95E41"/>
    <w:rsid w:val="00DA27C3"/>
    <w:rsid w:val="00DC56E7"/>
    <w:rsid w:val="00DF723F"/>
    <w:rsid w:val="00E026BA"/>
    <w:rsid w:val="00E50928"/>
    <w:rsid w:val="00E51E90"/>
    <w:rsid w:val="00E9672A"/>
    <w:rsid w:val="00EB442D"/>
    <w:rsid w:val="00EB4ACF"/>
    <w:rsid w:val="00ED3747"/>
    <w:rsid w:val="00EE0309"/>
    <w:rsid w:val="00EE556A"/>
    <w:rsid w:val="00EF41FB"/>
    <w:rsid w:val="00F06942"/>
    <w:rsid w:val="00F223F5"/>
    <w:rsid w:val="00F23C59"/>
    <w:rsid w:val="00F25309"/>
    <w:rsid w:val="00F3676F"/>
    <w:rsid w:val="00F4223A"/>
    <w:rsid w:val="00F47625"/>
    <w:rsid w:val="00F52DBE"/>
    <w:rsid w:val="00F60C2F"/>
    <w:rsid w:val="00F868F0"/>
    <w:rsid w:val="00F90B65"/>
    <w:rsid w:val="00F92733"/>
    <w:rsid w:val="00FA3E85"/>
    <w:rsid w:val="00FD4A14"/>
    <w:rsid w:val="00FE5D5D"/>
    <w:rsid w:val="00FF249D"/>
    <w:rsid w:val="00FF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507C4"/>
  <w15:chartTrackingRefBased/>
  <w15:docId w15:val="{16088327-4421-482B-A783-D788F999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customStyle="1" w:styleId="level1-Response">
    <w:name w:val="level1-Response"/>
    <w:basedOn w:val="ListParagraph"/>
    <w:link w:val="level1-ResponseChar"/>
    <w:qFormat/>
    <w:rsid w:val="00062E6C"/>
    <w:pPr>
      <w:numPr>
        <w:numId w:val="1"/>
      </w:numPr>
      <w:tabs>
        <w:tab w:val="left" w:pos="360"/>
        <w:tab w:val="left" w:pos="900"/>
      </w:tabs>
      <w:spacing w:after="160" w:line="259" w:lineRule="auto"/>
    </w:pPr>
    <w:rPr>
      <w:rFonts w:cstheme="minorHAnsi"/>
    </w:rPr>
  </w:style>
  <w:style w:type="character" w:customStyle="1" w:styleId="level1-ResponseChar">
    <w:name w:val="level1-Response Char"/>
    <w:basedOn w:val="DefaultParagraphFont"/>
    <w:link w:val="level1-Response"/>
    <w:rsid w:val="00062E6C"/>
    <w:rPr>
      <w:rFonts w:cstheme="minorHAnsi"/>
    </w:rPr>
  </w:style>
  <w:style w:type="paragraph" w:styleId="ListParagraph">
    <w:name w:val="List Paragraph"/>
    <w:basedOn w:val="Normal"/>
    <w:uiPriority w:val="34"/>
    <w:unhideWhenUsed/>
    <w:qFormat/>
    <w:rsid w:val="00062E6C"/>
    <w:pPr>
      <w:ind w:left="720"/>
      <w:contextualSpacing/>
    </w:pPr>
  </w:style>
  <w:style w:type="table" w:styleId="TableGrid">
    <w:name w:val="Table Grid"/>
    <w:basedOn w:val="TableNormal"/>
    <w:uiPriority w:val="39"/>
    <w:rsid w:val="00BC66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vel2-Response">
    <w:name w:val="level2-Response"/>
    <w:basedOn w:val="ListParagraph"/>
    <w:link w:val="level2-ResponseChar"/>
    <w:qFormat/>
    <w:rsid w:val="00BE17A8"/>
    <w:pPr>
      <w:numPr>
        <w:numId w:val="2"/>
      </w:numPr>
      <w:tabs>
        <w:tab w:val="left" w:pos="360"/>
        <w:tab w:val="left" w:pos="1080"/>
      </w:tabs>
      <w:spacing w:after="160" w:line="259" w:lineRule="auto"/>
      <w:ind w:left="1260" w:hanging="540"/>
    </w:pPr>
  </w:style>
  <w:style w:type="paragraph" w:customStyle="1" w:styleId="CommentBox">
    <w:name w:val="CommentBox"/>
    <w:basedOn w:val="Normal"/>
    <w:link w:val="CommentBoxChar"/>
    <w:qFormat/>
    <w:rsid w:val="00BE17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  <w:tab w:val="left" w:pos="1080"/>
      </w:tabs>
      <w:spacing w:line="259" w:lineRule="auto"/>
      <w:ind w:left="907" w:right="274"/>
    </w:pPr>
  </w:style>
  <w:style w:type="character" w:customStyle="1" w:styleId="level2-ResponseChar">
    <w:name w:val="level2-Response Char"/>
    <w:basedOn w:val="DefaultParagraphFont"/>
    <w:link w:val="level2-Response"/>
    <w:rsid w:val="00BE17A8"/>
  </w:style>
  <w:style w:type="character" w:customStyle="1" w:styleId="CommentBoxChar">
    <w:name w:val="CommentBox Char"/>
    <w:basedOn w:val="DefaultParagraphFont"/>
    <w:link w:val="CommentBox"/>
    <w:rsid w:val="00BE1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strom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0A8D13F-2BDD-4DC9-BC7E-C031497D15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1FA7E5-9D16-4011-B928-AD61E12255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42a65e-6ada-40e4-be56-b278c5a91e12"/>
    <ds:schemaRef ds:uri="959ab704-5d9c-46d0-9383-db48ad527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959ab704-5d9c-46d0-9383-db48ad527ec2"/>
    <ds:schemaRef ds:uri="3142a65e-6ada-40e4-be56-b278c5a91e12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8</TotalTime>
  <Pages>6</Pages>
  <Words>2261</Words>
  <Characters>12891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PDAA Assessment</vt:lpstr>
    </vt:vector>
  </TitlesOfParts>
  <Company/>
  <LinksUpToDate>false</LinksUpToDate>
  <CharactersWithSpaces>15122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PDAA Assessment</dc:title>
  <dc:subject/>
  <dc:creator>Strom, Ellen</dc:creator>
  <cp:keywords/>
  <dc:description/>
  <cp:lastModifiedBy>Nagy, Toni</cp:lastModifiedBy>
  <cp:revision>10</cp:revision>
  <dcterms:created xsi:type="dcterms:W3CDTF">2022-06-29T20:13:00Z</dcterms:created>
  <dcterms:modified xsi:type="dcterms:W3CDTF">2023-08-15T14:07:00Z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0x010100F56F0F604E4A564485879D344CE2F9F0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