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5"/>
        <w:gridCol w:w="7125"/>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0ACB1543" w:rsidR="009D7176" w:rsidRPr="001E53BB" w:rsidRDefault="00A916F5"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December 8, 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41212D7" w:rsidR="009D7176" w:rsidRPr="001E53BB" w:rsidRDefault="00A916F5"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Dry Goods Jan-March 2026 Training </w:t>
            </w:r>
            <w:proofErr w:type="spellStart"/>
            <w:r>
              <w:rPr>
                <w:rFonts w:ascii="Times New Roman" w:hAnsi="Times New Roman"/>
                <w:b/>
                <w:color w:val="000000"/>
                <w:sz w:val="22"/>
                <w:szCs w:val="22"/>
              </w:rPr>
              <w:t>Acdmy</w:t>
            </w:r>
            <w:proofErr w:type="spellEnd"/>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75D6F1C1" w:rsidR="009D7176" w:rsidRPr="001E53BB" w:rsidRDefault="00A916F5"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6100064975</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716A060E" w:rsidR="009D7176" w:rsidRPr="001E53BB" w:rsidRDefault="00A916F5"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12/19/2025@16:00</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76369ED2" w:rsidR="009D7176" w:rsidRPr="001E53BB" w:rsidRDefault="00A916F5"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4B5F8C"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57766FDD"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A916F5">
        <w:rPr>
          <w:rFonts w:ascii="Times New Roman" w:hAnsi="Times New Roman"/>
          <w:color w:val="000000"/>
          <w:sz w:val="22"/>
          <w:szCs w:val="22"/>
        </w:rPr>
        <w:t xml:space="preserve">This addendum 1 is to notify all bidders that the specification originally posted for this solicitation has been removed and a new specification has been attached. </w:t>
      </w:r>
      <w:r w:rsidR="00385B56">
        <w:rPr>
          <w:rFonts w:ascii="Times New Roman" w:hAnsi="Times New Roman"/>
          <w:color w:val="000000"/>
          <w:sz w:val="22"/>
          <w:szCs w:val="22"/>
        </w:rPr>
        <w:t>The initial specifications were entered in error, as they were intended for a different solicitation (IFB #61000</w:t>
      </w:r>
      <w:r w:rsidR="003371D1">
        <w:rPr>
          <w:rFonts w:ascii="Times New Roman" w:hAnsi="Times New Roman"/>
          <w:color w:val="000000"/>
          <w:sz w:val="22"/>
          <w:szCs w:val="22"/>
        </w:rPr>
        <w:t>6</w:t>
      </w:r>
      <w:r w:rsidR="00385B56">
        <w:rPr>
          <w:rFonts w:ascii="Times New Roman" w:hAnsi="Times New Roman"/>
          <w:color w:val="000000"/>
          <w:sz w:val="22"/>
          <w:szCs w:val="22"/>
        </w:rPr>
        <w:t>4974. Since the solicitation number cannot be changed once published, the information has been updated to ensure that all details now correctly align with Solicitation #6100064975.</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7490372E"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385B56">
            <w:rPr>
              <w:rStyle w:val="Style2"/>
            </w:rPr>
            <w:t xml:space="preserve">Electronic Bid (SRM) - Review the Questions section of your solicitation response to ensure you have responded, as required, to any questions relevant to solicitation addenda issued </w:t>
          </w:r>
          <w:proofErr w:type="gramStart"/>
          <w:r w:rsidR="00385B56">
            <w:rPr>
              <w:rStyle w:val="Style2"/>
            </w:rPr>
            <w:t>subsequent to</w:t>
          </w:r>
          <w:proofErr w:type="gramEnd"/>
          <w:r w:rsidR="00385B56">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522988E7"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85B56">
        <w:rPr>
          <w:rFonts w:ascii="Times New Roman" w:hAnsi="Times New Roman"/>
          <w:color w:val="000000"/>
          <w:sz w:val="22"/>
          <w:szCs w:val="22"/>
        </w:rPr>
        <w:t>Leslie Cherry</w:t>
      </w:r>
    </w:p>
    <w:p w14:paraId="36FB080D" w14:textId="1F21429D"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85B56">
        <w:rPr>
          <w:rFonts w:ascii="Times New Roman" w:hAnsi="Times New Roman"/>
          <w:color w:val="000000"/>
          <w:sz w:val="22"/>
          <w:szCs w:val="22"/>
        </w:rPr>
        <w:t>Procurement Specialist 1</w:t>
      </w:r>
    </w:p>
    <w:p w14:paraId="1B165B1D" w14:textId="3B1BD6EF"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85B56">
        <w:rPr>
          <w:rFonts w:ascii="Times New Roman" w:hAnsi="Times New Roman"/>
          <w:color w:val="000000"/>
          <w:sz w:val="22"/>
          <w:szCs w:val="22"/>
        </w:rPr>
        <w:t>lcherry@pa.gov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43AB"/>
    <w:rsid w:val="000A6658"/>
    <w:rsid w:val="00140742"/>
    <w:rsid w:val="00190190"/>
    <w:rsid w:val="001B305F"/>
    <w:rsid w:val="001E4590"/>
    <w:rsid w:val="001E53BB"/>
    <w:rsid w:val="003371D1"/>
    <w:rsid w:val="00375920"/>
    <w:rsid w:val="00385B56"/>
    <w:rsid w:val="00466F3A"/>
    <w:rsid w:val="004835D6"/>
    <w:rsid w:val="004B68A2"/>
    <w:rsid w:val="005178C1"/>
    <w:rsid w:val="00734AD8"/>
    <w:rsid w:val="00864227"/>
    <w:rsid w:val="008D1815"/>
    <w:rsid w:val="00961B99"/>
    <w:rsid w:val="009D7176"/>
    <w:rsid w:val="009F0D7D"/>
    <w:rsid w:val="00A22BC5"/>
    <w:rsid w:val="00A80BC9"/>
    <w:rsid w:val="00A916F5"/>
    <w:rsid w:val="00B602F5"/>
    <w:rsid w:val="00B764FD"/>
    <w:rsid w:val="00B84007"/>
    <w:rsid w:val="00B8741B"/>
    <w:rsid w:val="00C80B20"/>
    <w:rsid w:val="00C83E09"/>
    <w:rsid w:val="00CB0EB2"/>
    <w:rsid w:val="00D3254F"/>
    <w:rsid w:val="00D57457"/>
    <w:rsid w:val="00E27A8E"/>
    <w:rsid w:val="00E72B24"/>
    <w:rsid w:val="00E87A11"/>
    <w:rsid w:val="00F16146"/>
    <w:rsid w:val="00F31859"/>
    <w:rsid w:val="00F573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843AB"/>
    <w:rsid w:val="002643C0"/>
    <w:rsid w:val="003B3F2E"/>
    <w:rsid w:val="00592FA5"/>
    <w:rsid w:val="005C529C"/>
    <w:rsid w:val="005D675A"/>
    <w:rsid w:val="00734DAC"/>
    <w:rsid w:val="00A10AD2"/>
    <w:rsid w:val="00C3409D"/>
    <w:rsid w:val="00C80B20"/>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DCAF38-DBBA-449E-8F40-9818D2820F68}">
  <ds:schemaRefs>
    <ds:schemaRef ds:uri="http://purl.org/dc/terms/"/>
    <ds:schemaRef ds:uri="http://schemas.microsoft.com/office/infopath/2007/PartnerControls"/>
    <ds:schemaRef ds:uri="http://schemas.microsoft.com/office/2006/documentManagement/types"/>
    <ds:schemaRef ds:uri="http://schemas.microsoft.com/office/2006/metadata/properties"/>
    <ds:schemaRef ds:uri="http://purl.org/dc/elements/1.1/"/>
    <ds:schemaRef ds:uri="http://schemas.microsoft.com/sharepoint/v3"/>
    <ds:schemaRef ds:uri="http://schemas.openxmlformats.org/package/2006/metadata/core-properties"/>
    <ds:schemaRef ds:uri="3f2c1474-0816-487e-84e4-a138478604d7"/>
    <ds:schemaRef ds:uri="http://www.w3.org/XML/1998/namespace"/>
    <ds:schemaRef ds:uri="http://purl.org/dc/dcmitype/"/>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226</Words>
  <Characters>1290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Cherry, Leslie A</cp:lastModifiedBy>
  <cp:revision>2</cp:revision>
  <dcterms:created xsi:type="dcterms:W3CDTF">2025-12-08T14:15:00Z</dcterms:created>
  <dcterms:modified xsi:type="dcterms:W3CDTF">2025-12-08T14:15:00Z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