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EE859" w14:textId="77777777" w:rsidR="00A22BC5" w:rsidRDefault="00A22BC5" w:rsidP="00A22BC5">
      <w:pPr>
        <w:jc w:val="center"/>
        <w:rPr>
          <w:rFonts w:ascii="Times New Roman" w:hAnsi="Times New Roman"/>
          <w:b/>
          <w:sz w:val="22"/>
          <w:szCs w:val="22"/>
        </w:rPr>
      </w:pPr>
    </w:p>
    <w:p w14:paraId="591463CA"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7E4524D4" w14:textId="77777777" w:rsidR="00CB0EB2" w:rsidRDefault="00CB0EB2"/>
    <w:tbl>
      <w:tblPr>
        <w:tblW w:w="0" w:type="auto"/>
        <w:tblLook w:val="01E0" w:firstRow="1" w:lastRow="1" w:firstColumn="1" w:lastColumn="1" w:noHBand="0" w:noVBand="0"/>
      </w:tblPr>
      <w:tblGrid>
        <w:gridCol w:w="2238"/>
        <w:gridCol w:w="7122"/>
      </w:tblGrid>
      <w:tr w:rsidR="009D7176" w:rsidRPr="001E53BB" w14:paraId="47022A20" w14:textId="77777777" w:rsidTr="00CB0EB2">
        <w:tc>
          <w:tcPr>
            <w:tcW w:w="2270" w:type="dxa"/>
          </w:tcPr>
          <w:p w14:paraId="3DA2E129"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CA4BD62" w14:textId="7C86A66C" w:rsidR="009D7176" w:rsidRPr="001E53BB" w:rsidRDefault="008331C3"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03/14/2025</w:t>
            </w:r>
          </w:p>
        </w:tc>
      </w:tr>
      <w:tr w:rsidR="009D7176" w:rsidRPr="001E53BB" w14:paraId="61ACB94C" w14:textId="77777777" w:rsidTr="00CB0EB2">
        <w:tc>
          <w:tcPr>
            <w:tcW w:w="2270" w:type="dxa"/>
          </w:tcPr>
          <w:p w14:paraId="3916D91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3C92AABC" w14:textId="6AC90DD3" w:rsidR="009D7176" w:rsidRPr="001E53BB" w:rsidRDefault="00D65DE3"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Terms &amp; Conditions</w:t>
            </w:r>
          </w:p>
        </w:tc>
      </w:tr>
      <w:tr w:rsidR="009D7176" w:rsidRPr="001E53BB" w14:paraId="46BB7423" w14:textId="77777777" w:rsidTr="00CB0EB2">
        <w:tc>
          <w:tcPr>
            <w:tcW w:w="2270" w:type="dxa"/>
          </w:tcPr>
          <w:p w14:paraId="3A4D91FE"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CE6A101" w14:textId="1A08781E" w:rsidR="009D7176" w:rsidRPr="001E53BB" w:rsidRDefault="00D65DE3" w:rsidP="00F31859">
            <w:pPr>
              <w:widowControl w:val="0"/>
              <w:autoSpaceDE w:val="0"/>
              <w:autoSpaceDN w:val="0"/>
              <w:adjustRightInd w:val="0"/>
              <w:spacing w:before="60"/>
              <w:rPr>
                <w:rFonts w:ascii="Times New Roman" w:hAnsi="Times New Roman"/>
                <w:b/>
                <w:color w:val="000000"/>
                <w:sz w:val="22"/>
                <w:szCs w:val="22"/>
              </w:rPr>
            </w:pPr>
            <w:r>
              <w:rPr>
                <w:rStyle w:val="Strong"/>
                <w:rFonts w:ascii="Verdana" w:hAnsi="Verdana"/>
                <w:color w:val="FFFFFF"/>
                <w:sz w:val="17"/>
                <w:szCs w:val="17"/>
                <w:shd w:val="clear" w:color="auto" w:fill="4A4A7B"/>
              </w:rPr>
              <w:t>6100063176</w:t>
            </w:r>
          </w:p>
        </w:tc>
      </w:tr>
      <w:tr w:rsidR="009D7176" w:rsidRPr="001E53BB" w14:paraId="44716515" w14:textId="77777777" w:rsidTr="00CB0EB2">
        <w:tc>
          <w:tcPr>
            <w:tcW w:w="2270" w:type="dxa"/>
          </w:tcPr>
          <w:p w14:paraId="20633537"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8FD31EF" w14:textId="1C496983" w:rsidR="009D7176" w:rsidRPr="001E53BB" w:rsidRDefault="00D65DE3"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03/21/2025 10:00 am</w:t>
            </w:r>
          </w:p>
        </w:tc>
      </w:tr>
      <w:tr w:rsidR="009D7176" w:rsidRPr="001E53BB" w14:paraId="3911AFA3" w14:textId="77777777" w:rsidTr="00CB0EB2">
        <w:tc>
          <w:tcPr>
            <w:tcW w:w="2270" w:type="dxa"/>
          </w:tcPr>
          <w:p w14:paraId="4D3FA681"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1DE36E78" w14:textId="11716325" w:rsidR="009D7176" w:rsidRPr="001E53BB" w:rsidRDefault="001B3BF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Addendum 1</w:t>
            </w:r>
          </w:p>
        </w:tc>
      </w:tr>
    </w:tbl>
    <w:p w14:paraId="768BC2F9"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5538250D" wp14:editId="65F25589">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D23C18"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6AC3C496" w14:textId="77777777" w:rsidR="009D7176" w:rsidRPr="001E53BB" w:rsidRDefault="009D7176" w:rsidP="009D7176">
      <w:pPr>
        <w:rPr>
          <w:rFonts w:ascii="Times New Roman" w:hAnsi="Times New Roman"/>
          <w:sz w:val="22"/>
          <w:szCs w:val="22"/>
        </w:rPr>
      </w:pPr>
    </w:p>
    <w:p w14:paraId="7359B1B0" w14:textId="77777777" w:rsidR="009D7176" w:rsidRPr="001E53BB" w:rsidRDefault="009D7176" w:rsidP="009D7176">
      <w:pPr>
        <w:rPr>
          <w:rFonts w:ascii="Times New Roman" w:hAnsi="Times New Roman"/>
          <w:sz w:val="22"/>
          <w:szCs w:val="22"/>
        </w:rPr>
      </w:pPr>
    </w:p>
    <w:p w14:paraId="5302AF29" w14:textId="77777777" w:rsidR="009D7176" w:rsidRPr="001E53BB" w:rsidRDefault="009D7176" w:rsidP="009D7176">
      <w:pPr>
        <w:rPr>
          <w:rFonts w:ascii="Times New Roman" w:hAnsi="Times New Roman"/>
          <w:sz w:val="22"/>
          <w:szCs w:val="22"/>
        </w:rPr>
      </w:pPr>
    </w:p>
    <w:p w14:paraId="2906AC6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0010FCEF"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6C4069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493C7C7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307F7A2F"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AD8F5C4" w14:textId="57EE24CF" w:rsidR="00851D84" w:rsidRPr="00851D84" w:rsidRDefault="00851D84" w:rsidP="00736DF6">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 xml:space="preserve"> </w:t>
      </w:r>
      <w:r w:rsidR="00D65DE3">
        <w:rPr>
          <w:rFonts w:ascii="Times New Roman" w:hAnsi="Times New Roman"/>
          <w:color w:val="000000"/>
          <w:sz w:val="22"/>
          <w:szCs w:val="22"/>
        </w:rPr>
        <w:t>Terms &amp; Conditions were updated to I.T. Terms &amp; Conditions</w:t>
      </w:r>
    </w:p>
    <w:p w14:paraId="197682B2" w14:textId="77777777" w:rsidR="00D3254F" w:rsidRPr="001E53BB" w:rsidRDefault="00D3254F" w:rsidP="00D3254F">
      <w:pPr>
        <w:tabs>
          <w:tab w:val="left" w:pos="7905"/>
        </w:tabs>
        <w:ind w:left="-450"/>
        <w:rPr>
          <w:rFonts w:ascii="Times New Roman" w:hAnsi="Times New Roman"/>
          <w:sz w:val="22"/>
          <w:szCs w:val="22"/>
        </w:rPr>
      </w:pPr>
    </w:p>
    <w:p w14:paraId="7280A35A" w14:textId="328744EF"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851D84">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4C07B8D8" w14:textId="77777777" w:rsidR="009D7176" w:rsidRPr="001E53BB" w:rsidRDefault="009D7176" w:rsidP="009D7176">
      <w:pPr>
        <w:tabs>
          <w:tab w:val="left" w:pos="7905"/>
        </w:tabs>
        <w:ind w:left="-450"/>
        <w:rPr>
          <w:rFonts w:ascii="Times New Roman" w:hAnsi="Times New Roman"/>
          <w:sz w:val="22"/>
          <w:szCs w:val="22"/>
        </w:rPr>
      </w:pPr>
    </w:p>
    <w:p w14:paraId="5F4B07C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5C75C71D"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2D64865E"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04838E08"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5EC8021"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1CFC46CF" w14:textId="3AEAC49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736DF6">
        <w:rPr>
          <w:rFonts w:ascii="Times New Roman" w:hAnsi="Times New Roman"/>
          <w:color w:val="000000"/>
          <w:sz w:val="22"/>
          <w:szCs w:val="22"/>
        </w:rPr>
        <w:t>Karen Bartley</w:t>
      </w:r>
    </w:p>
    <w:p w14:paraId="15353E5B" w14:textId="0BD2B87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851D84">
        <w:rPr>
          <w:rFonts w:ascii="Times New Roman" w:hAnsi="Times New Roman"/>
          <w:color w:val="000000"/>
          <w:sz w:val="22"/>
          <w:szCs w:val="22"/>
        </w:rPr>
        <w:t xml:space="preserve">Procurement Specialist </w:t>
      </w:r>
      <w:r w:rsidR="00736DF6">
        <w:rPr>
          <w:rFonts w:ascii="Times New Roman" w:hAnsi="Times New Roman"/>
          <w:color w:val="000000"/>
          <w:sz w:val="22"/>
          <w:szCs w:val="22"/>
        </w:rPr>
        <w:t>3</w:t>
      </w:r>
    </w:p>
    <w:p w14:paraId="36A5E3A7" w14:textId="40D13C7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736DF6">
        <w:rPr>
          <w:rFonts w:ascii="Times New Roman" w:hAnsi="Times New Roman"/>
          <w:color w:val="000000"/>
          <w:sz w:val="22"/>
          <w:szCs w:val="22"/>
        </w:rPr>
        <w:t>223-797-5100</w:t>
      </w:r>
    </w:p>
    <w:p w14:paraId="151B5929" w14:textId="3C7B521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736DF6">
        <w:rPr>
          <w:rFonts w:ascii="Times New Roman" w:hAnsi="Times New Roman"/>
          <w:color w:val="000000"/>
          <w:sz w:val="22"/>
          <w:szCs w:val="22"/>
        </w:rPr>
        <w:t>kbartley</w:t>
      </w:r>
      <w:r w:rsidR="00851D84">
        <w:rPr>
          <w:rFonts w:ascii="Times New Roman" w:hAnsi="Times New Roman"/>
          <w:color w:val="000000"/>
          <w:sz w:val="22"/>
          <w:szCs w:val="22"/>
        </w:rPr>
        <w:t>@pa.gov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6E5FB" w14:textId="77777777" w:rsidR="00A00BB0" w:rsidRDefault="00A00BB0" w:rsidP="00CB0EB2">
      <w:r>
        <w:separator/>
      </w:r>
    </w:p>
  </w:endnote>
  <w:endnote w:type="continuationSeparator" w:id="0">
    <w:p w14:paraId="3EC9D8A0" w14:textId="77777777" w:rsidR="00A00BB0" w:rsidRDefault="00A00BB0"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DF3EEE"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4C7E2679" w14:textId="77777777"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41781" w14:textId="77777777" w:rsidR="00A00BB0" w:rsidRDefault="00A00BB0" w:rsidP="00CB0EB2">
      <w:r>
        <w:separator/>
      </w:r>
    </w:p>
  </w:footnote>
  <w:footnote w:type="continuationSeparator" w:id="0">
    <w:p w14:paraId="426E1298" w14:textId="77777777" w:rsidR="00A00BB0" w:rsidRDefault="00A00BB0"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D7CDE" w14:textId="77777777" w:rsidR="00F31859" w:rsidRDefault="00F31859">
    <w:pPr>
      <w:pStyle w:val="Header"/>
    </w:pPr>
    <w:r>
      <w:rPr>
        <w:noProof/>
      </w:rPr>
      <w:drawing>
        <wp:inline distT="0" distB="0" distL="0" distR="0" wp14:anchorId="3E3C6358" wp14:editId="2DBC054E">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B10DF"/>
    <w:multiLevelType w:val="hybridMultilevel"/>
    <w:tmpl w:val="016E4EA0"/>
    <w:lvl w:ilvl="0" w:tplc="1E46A3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B3BFA"/>
    <w:rsid w:val="001E4590"/>
    <w:rsid w:val="001E53BB"/>
    <w:rsid w:val="00375920"/>
    <w:rsid w:val="00466F3A"/>
    <w:rsid w:val="004835D6"/>
    <w:rsid w:val="004B68A2"/>
    <w:rsid w:val="005178C1"/>
    <w:rsid w:val="0052752A"/>
    <w:rsid w:val="00736DF6"/>
    <w:rsid w:val="008331C3"/>
    <w:rsid w:val="00851D84"/>
    <w:rsid w:val="00864227"/>
    <w:rsid w:val="008712A1"/>
    <w:rsid w:val="008D1815"/>
    <w:rsid w:val="00961B99"/>
    <w:rsid w:val="009C5118"/>
    <w:rsid w:val="009D7176"/>
    <w:rsid w:val="009F0D7D"/>
    <w:rsid w:val="00A00BB0"/>
    <w:rsid w:val="00A22BC5"/>
    <w:rsid w:val="00A80BC9"/>
    <w:rsid w:val="00A94A7F"/>
    <w:rsid w:val="00B602F5"/>
    <w:rsid w:val="00B764FD"/>
    <w:rsid w:val="00B84007"/>
    <w:rsid w:val="00B8741B"/>
    <w:rsid w:val="00BE5160"/>
    <w:rsid w:val="00C83E09"/>
    <w:rsid w:val="00CB0EB2"/>
    <w:rsid w:val="00D3254F"/>
    <w:rsid w:val="00D57457"/>
    <w:rsid w:val="00D65DE3"/>
    <w:rsid w:val="00E27A8E"/>
    <w:rsid w:val="00E72B24"/>
    <w:rsid w:val="00E87A11"/>
    <w:rsid w:val="00EB2448"/>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FBD3D8"/>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Strong">
    <w:name w:val="Strong"/>
    <w:basedOn w:val="DefaultParagraphFont"/>
    <w:uiPriority w:val="22"/>
    <w:qFormat/>
    <w:rsid w:val="00851D84"/>
    <w:rPr>
      <w:b/>
      <w:bCs/>
    </w:rPr>
  </w:style>
  <w:style w:type="paragraph" w:styleId="ListParagraph">
    <w:name w:val="List Paragraph"/>
    <w:basedOn w:val="Normal"/>
    <w:uiPriority w:val="34"/>
    <w:qFormat/>
    <w:rsid w:val="00851D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400B7E"/>
    <w:rsid w:val="00592FA5"/>
    <w:rsid w:val="005C529C"/>
    <w:rsid w:val="005D675A"/>
    <w:rsid w:val="00734DAC"/>
    <w:rsid w:val="008768AD"/>
    <w:rsid w:val="00A10AD2"/>
    <w:rsid w:val="00C3409D"/>
    <w:rsid w:val="00E013E5"/>
    <w:rsid w:val="00E9424D"/>
    <w:rsid w:val="00F24F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2d731419-a30e-4606-95a0-e7976a91fd5b">
      <UserInfo>
        <DisplayName>Stephanie Fisher</DisplayName>
        <AccountId>251</AccountId>
        <AccountType/>
      </UserInfo>
    </SharedWithUsers>
    <_activity xmlns="3bd7c377-ac6d-4d29-9a0d-cb9dd58850f0"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D8126D2C3F2C74EB4D8261871F68AD0" ma:contentTypeVersion="13" ma:contentTypeDescription="Create a new document." ma:contentTypeScope="" ma:versionID="b1f096a8750df2305525154753429358">
  <xsd:schema xmlns:xsd="http://www.w3.org/2001/XMLSchema" xmlns:xs="http://www.w3.org/2001/XMLSchema" xmlns:p="http://schemas.microsoft.com/office/2006/metadata/properties" xmlns:ns3="3bd7c377-ac6d-4d29-9a0d-cb9dd58850f0" xmlns:ns4="2d731419-a30e-4606-95a0-e7976a91fd5b" targetNamespace="http://schemas.microsoft.com/office/2006/metadata/properties" ma:root="true" ma:fieldsID="12f47613bbdc51448f6ab23d0a612b60" ns3:_="" ns4:_="">
    <xsd:import namespace="3bd7c377-ac6d-4d29-9a0d-cb9dd58850f0"/>
    <xsd:import namespace="2d731419-a30e-4606-95a0-e7976a91fd5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_activity" minOccurs="0"/>
                <xsd:element ref="ns3:MediaServiceDateTaken"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d7c377-ac6d-4d29-9a0d-cb9dd58850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d731419-a30e-4606-95a0-e7976a91fd5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2d731419-a30e-4606-95a0-e7976a91fd5b"/>
    <ds:schemaRef ds:uri="3bd7c377-ac6d-4d29-9a0d-cb9dd58850f0"/>
  </ds:schemaRefs>
</ds:datastoreItem>
</file>

<file path=customXml/itemProps3.xml><?xml version="1.0" encoding="utf-8"?>
<ds:datastoreItem xmlns:ds="http://schemas.openxmlformats.org/officeDocument/2006/customXml" ds:itemID="{3785455A-AF3A-4581-98F8-91B4E6B132F0}">
  <ds:schemaRefs>
    <ds:schemaRef ds:uri="http://schemas.openxmlformats.org/officeDocument/2006/bibliography"/>
  </ds:schemaRefs>
</ds:datastoreItem>
</file>

<file path=customXml/itemProps4.xml><?xml version="1.0" encoding="utf-8"?>
<ds:datastoreItem xmlns:ds="http://schemas.openxmlformats.org/officeDocument/2006/customXml" ds:itemID="{BF156EC3-C7C3-4352-AA91-25AABBFA1B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d7c377-ac6d-4d29-9a0d-cb9dd58850f0"/>
    <ds:schemaRef ds:uri="2d731419-a30e-4606-95a0-e7976a91fd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167</Words>
  <Characters>957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Bartley, Karen</cp:lastModifiedBy>
  <cp:revision>2</cp:revision>
  <dcterms:created xsi:type="dcterms:W3CDTF">2025-03-14T16:04:00Z</dcterms:created>
  <dcterms:modified xsi:type="dcterms:W3CDTF">2025-03-14T16:04:00Z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0x0101003D8126D2C3F2C74EB4D8261871F68AD0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