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DA95CA" w14:textId="77777777" w:rsidR="00A22BC5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</w:p>
    <w:p w14:paraId="75B1459D" w14:textId="77777777" w:rsidR="00CB0EB2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  <w:r w:rsidRPr="00A22BC5">
        <w:rPr>
          <w:rFonts w:ascii="Times New Roman" w:hAnsi="Times New Roman"/>
          <w:b/>
          <w:sz w:val="22"/>
          <w:szCs w:val="22"/>
        </w:rPr>
        <w:t>SOLICITATION</w:t>
      </w:r>
      <w:r>
        <w:rPr>
          <w:rFonts w:ascii="Times New Roman" w:hAnsi="Times New Roman"/>
          <w:b/>
          <w:sz w:val="22"/>
          <w:szCs w:val="22"/>
        </w:rPr>
        <w:t xml:space="preserve"> </w:t>
      </w:r>
      <w:r w:rsidRPr="00A22BC5">
        <w:rPr>
          <w:rFonts w:ascii="Times New Roman" w:hAnsi="Times New Roman"/>
          <w:b/>
          <w:sz w:val="22"/>
          <w:szCs w:val="22"/>
        </w:rPr>
        <w:t>ADDENDUM</w:t>
      </w:r>
    </w:p>
    <w:p w14:paraId="2CC89325" w14:textId="77777777" w:rsidR="00CB0EB2" w:rsidRDefault="00CB0EB2"/>
    <w:tbl>
      <w:tblPr>
        <w:tblW w:w="0" w:type="auto"/>
        <w:tblLook w:val="01E0" w:firstRow="1" w:lastRow="1" w:firstColumn="1" w:lastColumn="1" w:noHBand="0" w:noVBand="0"/>
      </w:tblPr>
      <w:tblGrid>
        <w:gridCol w:w="2238"/>
        <w:gridCol w:w="7122"/>
      </w:tblGrid>
      <w:tr w:rsidR="009D7176" w:rsidRPr="001E53BB" w14:paraId="514FF8E5" w14:textId="77777777" w:rsidTr="00CB0EB2">
        <w:tc>
          <w:tcPr>
            <w:tcW w:w="2270" w:type="dxa"/>
          </w:tcPr>
          <w:p w14:paraId="25C1B6B4" w14:textId="77777777" w:rsidR="009D7176" w:rsidRPr="001A654A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A654A">
              <w:rPr>
                <w:rFonts w:ascii="Times New Roman" w:hAnsi="Times New Roman"/>
                <w:color w:val="000000"/>
                <w:sz w:val="22"/>
                <w:szCs w:val="22"/>
              </w:rPr>
              <w:t>Date:</w:t>
            </w:r>
          </w:p>
        </w:tc>
        <w:tc>
          <w:tcPr>
            <w:tcW w:w="7306" w:type="dxa"/>
          </w:tcPr>
          <w:p w14:paraId="138ADD14" w14:textId="63839CD1" w:rsidR="009D7176" w:rsidRPr="001E53BB" w:rsidRDefault="00B604C9" w:rsidP="00C83E0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1A654A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3</w:t>
            </w:r>
            <w:r w:rsidR="004124D1" w:rsidRPr="001A654A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/2</w:t>
            </w:r>
            <w:r w:rsidR="001E1785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5</w:t>
            </w:r>
            <w:r w:rsidR="004124D1" w:rsidRPr="001A654A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/2025</w:t>
            </w:r>
          </w:p>
        </w:tc>
      </w:tr>
      <w:tr w:rsidR="009D7176" w:rsidRPr="001E53BB" w14:paraId="51AFAE9B" w14:textId="77777777" w:rsidTr="00CB0EB2">
        <w:tc>
          <w:tcPr>
            <w:tcW w:w="2270" w:type="dxa"/>
          </w:tcPr>
          <w:p w14:paraId="040C3E9D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Subject:</w:t>
            </w:r>
          </w:p>
        </w:tc>
        <w:tc>
          <w:tcPr>
            <w:tcW w:w="7306" w:type="dxa"/>
          </w:tcPr>
          <w:p w14:paraId="64CAC335" w14:textId="1EE9BE36" w:rsidR="009D7176" w:rsidRPr="001E53BB" w:rsidRDefault="004124D1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4124D1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Multiple Professional Services Contract (MPSC)</w:t>
            </w:r>
          </w:p>
        </w:tc>
      </w:tr>
      <w:tr w:rsidR="009D7176" w:rsidRPr="001E53BB" w14:paraId="05CE77EF" w14:textId="77777777" w:rsidTr="00CB0EB2">
        <w:tc>
          <w:tcPr>
            <w:tcW w:w="2270" w:type="dxa"/>
          </w:tcPr>
          <w:p w14:paraId="5BCA4ECB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Solicitation Number:</w:t>
            </w:r>
          </w:p>
        </w:tc>
        <w:tc>
          <w:tcPr>
            <w:tcW w:w="7306" w:type="dxa"/>
          </w:tcPr>
          <w:p w14:paraId="7B3D9D74" w14:textId="6CEDC916" w:rsidR="009D7176" w:rsidRPr="001E53BB" w:rsidRDefault="004124D1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4124D1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DEP-IIJA-MPSC-1</w:t>
            </w:r>
            <w:r w:rsidRPr="004124D1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ab/>
            </w:r>
          </w:p>
        </w:tc>
      </w:tr>
      <w:tr w:rsidR="009D7176" w:rsidRPr="001E53BB" w14:paraId="68F52046" w14:textId="77777777" w:rsidTr="00CB0EB2">
        <w:tc>
          <w:tcPr>
            <w:tcW w:w="2270" w:type="dxa"/>
          </w:tcPr>
          <w:p w14:paraId="5CDBCAFD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Due Date/Time:</w:t>
            </w:r>
          </w:p>
        </w:tc>
        <w:tc>
          <w:tcPr>
            <w:tcW w:w="7306" w:type="dxa"/>
          </w:tcPr>
          <w:p w14:paraId="77072A77" w14:textId="12352C69" w:rsidR="009D7176" w:rsidRPr="001E53BB" w:rsidRDefault="00200BB6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4/14/2025</w:t>
            </w:r>
          </w:p>
        </w:tc>
      </w:tr>
      <w:tr w:rsidR="009D7176" w:rsidRPr="001E53BB" w14:paraId="5535CA96" w14:textId="77777777" w:rsidTr="00CB0EB2">
        <w:tc>
          <w:tcPr>
            <w:tcW w:w="2270" w:type="dxa"/>
          </w:tcPr>
          <w:p w14:paraId="1EE3FFD0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Addendum Number:</w:t>
            </w:r>
          </w:p>
        </w:tc>
        <w:tc>
          <w:tcPr>
            <w:tcW w:w="7306" w:type="dxa"/>
          </w:tcPr>
          <w:p w14:paraId="2BD994FF" w14:textId="78BE5D16" w:rsidR="009D7176" w:rsidRPr="001E53BB" w:rsidRDefault="00200BB6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00</w:t>
            </w:r>
            <w:r w:rsidR="00C26805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2</w:t>
            </w:r>
          </w:p>
        </w:tc>
      </w:tr>
    </w:tbl>
    <w:p w14:paraId="0BA9AF11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B2335D" wp14:editId="266949BC">
                <wp:simplePos x="0" y="0"/>
                <wp:positionH relativeFrom="column">
                  <wp:posOffset>-286603</wp:posOffset>
                </wp:positionH>
                <wp:positionV relativeFrom="paragraph">
                  <wp:posOffset>218838</wp:posOffset>
                </wp:positionV>
                <wp:extent cx="6743700" cy="0"/>
                <wp:effectExtent l="0" t="19050" r="1905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9A0CEA" id="Straight Connector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55pt,17.25pt" to="508.4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" strokeweight="4.5pt">
                <v:stroke linestyle="thickThin"/>
              </v:line>
            </w:pict>
          </mc:Fallback>
        </mc:AlternateContent>
      </w:r>
    </w:p>
    <w:p w14:paraId="07ADD919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336E5738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2B14CF98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586CC24C" w14:textId="77777777"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To All Suppliers:</w:t>
      </w:r>
    </w:p>
    <w:p w14:paraId="5F66D3C5" w14:textId="77777777" w:rsidR="009D7176" w:rsidRPr="001E53BB" w:rsidRDefault="009D7176" w:rsidP="009D7176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</w:p>
    <w:p w14:paraId="06D71791" w14:textId="77777777" w:rsidR="009D7176" w:rsidRPr="001E53BB" w:rsidRDefault="009D7176" w:rsidP="009D7176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Proposals). </w:t>
      </w:r>
    </w:p>
    <w:p w14:paraId="04AFD7D7" w14:textId="77777777" w:rsidR="009D7176" w:rsidRPr="001E53BB" w:rsidRDefault="009D7176" w:rsidP="009D7176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</w:p>
    <w:p w14:paraId="68F8157D" w14:textId="77777777"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i/>
          <w:color w:val="000000"/>
          <w:sz w:val="22"/>
          <w:szCs w:val="22"/>
        </w:rPr>
      </w:pPr>
      <w:r w:rsidRPr="001E53BB">
        <w:rPr>
          <w:rFonts w:ascii="Times New Roman" w:hAnsi="Times New Roman"/>
          <w:i/>
          <w:color w:val="000000"/>
          <w:sz w:val="22"/>
          <w:szCs w:val="22"/>
        </w:rPr>
        <w:t>List any and all changes:</w:t>
      </w:r>
    </w:p>
    <w:p w14:paraId="619BA1BB" w14:textId="1AFE778D" w:rsidR="000C60B1" w:rsidRPr="00DE31F5" w:rsidRDefault="009D7176" w:rsidP="00C26805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872671">
        <w:rPr>
          <w:rFonts w:ascii="Times New Roman" w:hAnsi="Times New Roman"/>
          <w:color w:val="000000"/>
          <w:sz w:val="22"/>
          <w:szCs w:val="22"/>
        </w:rPr>
        <w:t xml:space="preserve">Attaching this </w:t>
      </w:r>
      <w:r w:rsidR="002E3F78">
        <w:rPr>
          <w:rFonts w:ascii="Times New Roman" w:hAnsi="Times New Roman"/>
          <w:color w:val="000000"/>
          <w:sz w:val="22"/>
          <w:szCs w:val="22"/>
        </w:rPr>
        <w:t xml:space="preserve">second </w:t>
      </w:r>
      <w:r w:rsidR="00872671">
        <w:rPr>
          <w:rFonts w:ascii="Times New Roman" w:hAnsi="Times New Roman"/>
          <w:color w:val="000000"/>
          <w:sz w:val="22"/>
          <w:szCs w:val="22"/>
        </w:rPr>
        <w:t xml:space="preserve">addendum titled </w:t>
      </w:r>
      <w:r w:rsidR="00872671" w:rsidRPr="003B75C4">
        <w:rPr>
          <w:rFonts w:ascii="Times New Roman" w:hAnsi="Times New Roman"/>
          <w:color w:val="000000"/>
          <w:sz w:val="22"/>
          <w:szCs w:val="22"/>
        </w:rPr>
        <w:t>Addendum Form 00</w:t>
      </w:r>
      <w:r w:rsidR="002E3F78">
        <w:rPr>
          <w:rFonts w:ascii="Times New Roman" w:hAnsi="Times New Roman"/>
          <w:color w:val="000000"/>
          <w:sz w:val="22"/>
          <w:szCs w:val="22"/>
        </w:rPr>
        <w:t>2</w:t>
      </w:r>
      <w:r w:rsidR="00872671" w:rsidRPr="003B75C4"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872671" w:rsidRPr="00452933">
        <w:rPr>
          <w:rFonts w:ascii="Times New Roman" w:hAnsi="Times New Roman"/>
          <w:bCs/>
          <w:color w:val="000000"/>
          <w:sz w:val="22"/>
          <w:szCs w:val="22"/>
        </w:rPr>
        <w:t>DEP-IIJA-MPSC-</w:t>
      </w:r>
      <w:r w:rsidR="00F811B7" w:rsidRPr="00452933">
        <w:rPr>
          <w:rFonts w:ascii="Times New Roman" w:hAnsi="Times New Roman"/>
          <w:bCs/>
          <w:color w:val="000000"/>
          <w:sz w:val="22"/>
          <w:szCs w:val="22"/>
        </w:rPr>
        <w:t>1</w:t>
      </w:r>
      <w:r w:rsidR="00F811B7">
        <w:rPr>
          <w:rFonts w:ascii="Times New Roman" w:hAnsi="Times New Roman"/>
          <w:bCs/>
          <w:color w:val="000000"/>
          <w:sz w:val="22"/>
          <w:szCs w:val="22"/>
        </w:rPr>
        <w:t xml:space="preserve"> and</w:t>
      </w:r>
      <w:r w:rsidR="00872671"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BB7DE9">
        <w:rPr>
          <w:rFonts w:ascii="Times New Roman" w:hAnsi="Times New Roman"/>
          <w:color w:val="000000"/>
          <w:sz w:val="22"/>
          <w:szCs w:val="22"/>
        </w:rPr>
        <w:t xml:space="preserve">including </w:t>
      </w:r>
      <w:r w:rsidR="00C26805">
        <w:rPr>
          <w:rFonts w:ascii="Times New Roman" w:hAnsi="Times New Roman"/>
          <w:color w:val="000000"/>
          <w:sz w:val="22"/>
          <w:szCs w:val="22"/>
        </w:rPr>
        <w:t>the Q</w:t>
      </w:r>
      <w:r w:rsidR="00A15337">
        <w:rPr>
          <w:rFonts w:ascii="Times New Roman" w:hAnsi="Times New Roman"/>
          <w:color w:val="000000"/>
          <w:sz w:val="22"/>
          <w:szCs w:val="22"/>
        </w:rPr>
        <w:t xml:space="preserve">uestions </w:t>
      </w:r>
      <w:r w:rsidR="00D44927">
        <w:rPr>
          <w:rFonts w:ascii="Times New Roman" w:hAnsi="Times New Roman"/>
          <w:color w:val="000000"/>
          <w:sz w:val="22"/>
          <w:szCs w:val="22"/>
        </w:rPr>
        <w:t>and</w:t>
      </w:r>
      <w:r w:rsidR="00A15337"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D44927">
        <w:rPr>
          <w:rFonts w:ascii="Times New Roman" w:hAnsi="Times New Roman"/>
          <w:color w:val="000000"/>
          <w:sz w:val="22"/>
          <w:szCs w:val="22"/>
        </w:rPr>
        <w:t xml:space="preserve">Answers </w:t>
      </w:r>
      <w:r w:rsidR="00C26805">
        <w:rPr>
          <w:rFonts w:ascii="Times New Roman" w:hAnsi="Times New Roman"/>
          <w:color w:val="000000"/>
          <w:sz w:val="22"/>
          <w:szCs w:val="22"/>
        </w:rPr>
        <w:t xml:space="preserve">document. </w:t>
      </w:r>
    </w:p>
    <w:p w14:paraId="6855091A" w14:textId="77777777" w:rsidR="00D3254F" w:rsidRPr="001E53BB" w:rsidRDefault="00D3254F" w:rsidP="00D3254F">
      <w:pPr>
        <w:tabs>
          <w:tab w:val="left" w:pos="7905"/>
        </w:tabs>
        <w:ind w:left="-450"/>
        <w:rPr>
          <w:rFonts w:ascii="Times New Roman" w:hAnsi="Times New Roman"/>
          <w:sz w:val="22"/>
          <w:szCs w:val="22"/>
        </w:rPr>
      </w:pPr>
    </w:p>
    <w:p w14:paraId="599F0BC5" w14:textId="77777777" w:rsidR="009D7176" w:rsidRPr="001E53BB" w:rsidRDefault="009D7176" w:rsidP="009D7176">
      <w:pPr>
        <w:tabs>
          <w:tab w:val="left" w:pos="7905"/>
        </w:tabs>
        <w:ind w:left="-450"/>
        <w:rPr>
          <w:rFonts w:ascii="Times New Roman" w:hAnsi="Times New Roman"/>
          <w:sz w:val="22"/>
          <w:szCs w:val="22"/>
        </w:rPr>
      </w:pPr>
    </w:p>
    <w:p w14:paraId="45937B54" w14:textId="77777777"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Except as clarified and amended by this Addendum, the terms, conditions, specifications, and instructions of the solicitation and any previous solicitation addenda, remain as originally written.</w:t>
      </w:r>
    </w:p>
    <w:p w14:paraId="45EF1B89" w14:textId="77777777" w:rsidR="009D7176" w:rsidRPr="001E53BB" w:rsidRDefault="009D7176" w:rsidP="009D7176">
      <w:pPr>
        <w:widowControl w:val="0"/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01001E55" w14:textId="77777777" w:rsidR="009D7176" w:rsidRPr="001E53BB" w:rsidRDefault="009D7176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7C9841E5" w14:textId="77777777" w:rsidR="009D7176" w:rsidRPr="001E53BB" w:rsidRDefault="001E53BB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Respectfully</w:t>
      </w:r>
      <w:r w:rsidR="009D7176" w:rsidRPr="001E53BB">
        <w:rPr>
          <w:rFonts w:ascii="Times New Roman" w:hAnsi="Times New Roman"/>
          <w:color w:val="000000"/>
          <w:sz w:val="22"/>
          <w:szCs w:val="22"/>
        </w:rPr>
        <w:t>,</w:t>
      </w:r>
    </w:p>
    <w:p w14:paraId="7824F609" w14:textId="77777777" w:rsidR="009D7176" w:rsidRPr="001E53BB" w:rsidRDefault="009D7176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65B2BB7B" w14:textId="77777777" w:rsidR="00637A95" w:rsidRPr="001E53BB" w:rsidRDefault="00637A95" w:rsidP="00637A95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b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Name: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ab/>
      </w:r>
      <w:r>
        <w:rPr>
          <w:rFonts w:ascii="Times New Roman" w:hAnsi="Times New Roman"/>
          <w:color w:val="000000"/>
          <w:sz w:val="22"/>
          <w:szCs w:val="22"/>
        </w:rPr>
        <w:t>Brady Fries</w:t>
      </w:r>
    </w:p>
    <w:p w14:paraId="14CF56C5" w14:textId="77777777" w:rsidR="00637A95" w:rsidRPr="001E53BB" w:rsidRDefault="00637A95" w:rsidP="00637A95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Title: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>
        <w:rPr>
          <w:rFonts w:ascii="Times New Roman" w:hAnsi="Times New Roman"/>
          <w:color w:val="000000"/>
          <w:sz w:val="22"/>
          <w:szCs w:val="22"/>
        </w:rPr>
        <w:t>Procurement Specialist</w:t>
      </w:r>
    </w:p>
    <w:p w14:paraId="71408B6C" w14:textId="77777777" w:rsidR="00637A95" w:rsidRPr="001E53BB" w:rsidRDefault="00637A95" w:rsidP="00637A95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Phone: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>
        <w:rPr>
          <w:rFonts w:ascii="Times New Roman" w:hAnsi="Times New Roman"/>
          <w:color w:val="000000"/>
          <w:sz w:val="22"/>
          <w:szCs w:val="22"/>
        </w:rPr>
        <w:t>717-783-8381</w:t>
      </w:r>
    </w:p>
    <w:p w14:paraId="54318F7E" w14:textId="77777777" w:rsidR="00637A95" w:rsidRPr="001E53BB" w:rsidRDefault="00637A95" w:rsidP="00637A95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Email: 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>
        <w:rPr>
          <w:rFonts w:ascii="Times New Roman" w:hAnsi="Times New Roman"/>
          <w:color w:val="000000"/>
          <w:sz w:val="22"/>
          <w:szCs w:val="22"/>
        </w:rPr>
        <w:t>bfries@pa.gov</w:t>
      </w:r>
    </w:p>
    <w:p w14:paraId="1B165B1D" w14:textId="61DC90FA" w:rsidR="009D7176" w:rsidRPr="001E53BB" w:rsidRDefault="009D7176" w:rsidP="00637A95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sz w:val="22"/>
          <w:szCs w:val="22"/>
        </w:rPr>
      </w:pPr>
    </w:p>
    <w:sectPr w:rsidR="009D7176" w:rsidRPr="001E53BB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E923F4" w14:textId="77777777" w:rsidR="0040400D" w:rsidRDefault="0040400D" w:rsidP="00CB0EB2">
      <w:r>
        <w:separator/>
      </w:r>
    </w:p>
  </w:endnote>
  <w:endnote w:type="continuationSeparator" w:id="0">
    <w:p w14:paraId="16597863" w14:textId="77777777" w:rsidR="0040400D" w:rsidRDefault="0040400D" w:rsidP="00CB0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6F138" w14:textId="77777777" w:rsidR="00F31859" w:rsidRPr="001E53BB" w:rsidRDefault="00F31859" w:rsidP="001E53BB">
    <w:pPr>
      <w:pStyle w:val="Footer"/>
      <w:ind w:left="-450"/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>BOP-1305</w:t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</w:p>
  <w:p w14:paraId="36C0AA5D" w14:textId="1C645EFA" w:rsidR="00F31859" w:rsidRPr="001E53BB" w:rsidRDefault="00F31859" w:rsidP="001E53BB">
    <w:pPr>
      <w:pStyle w:val="Footer"/>
      <w:ind w:left="-450"/>
      <w:rPr>
        <w:rFonts w:ascii="Times New Roman" w:hAnsi="Times New Roman"/>
      </w:rPr>
    </w:pPr>
    <w:r>
      <w:rPr>
        <w:rFonts w:ascii="Times New Roman" w:hAnsi="Times New Roman"/>
        <w:sz w:val="18"/>
        <w:szCs w:val="18"/>
      </w:rPr>
      <w:t xml:space="preserve">Revised </w:t>
    </w:r>
    <w:r w:rsidR="00E72B24">
      <w:rPr>
        <w:rFonts w:ascii="Times New Roman" w:hAnsi="Times New Roman"/>
        <w:sz w:val="18"/>
        <w:szCs w:val="18"/>
      </w:rPr>
      <w:t>02</w:t>
    </w:r>
    <w:r>
      <w:rPr>
        <w:rFonts w:ascii="Times New Roman" w:hAnsi="Times New Roman"/>
        <w:sz w:val="18"/>
        <w:szCs w:val="18"/>
      </w:rPr>
      <w:t>/</w:t>
    </w:r>
    <w:r w:rsidR="00E72B24">
      <w:rPr>
        <w:rFonts w:ascii="Times New Roman" w:hAnsi="Times New Roman"/>
        <w:sz w:val="18"/>
        <w:szCs w:val="18"/>
      </w:rPr>
      <w:t>03</w:t>
    </w:r>
    <w:r>
      <w:rPr>
        <w:rFonts w:ascii="Times New Roman" w:hAnsi="Times New Roman"/>
        <w:sz w:val="18"/>
        <w:szCs w:val="18"/>
      </w:rPr>
      <w:t>/20</w:t>
    </w:r>
    <w:r w:rsidR="00E72B24">
      <w:rPr>
        <w:rFonts w:ascii="Times New Roman" w:hAnsi="Times New Roman"/>
        <w:sz w:val="18"/>
        <w:szCs w:val="18"/>
      </w:rPr>
      <w:t>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8349B3" w14:textId="77777777" w:rsidR="0040400D" w:rsidRDefault="0040400D" w:rsidP="00CB0EB2">
      <w:r>
        <w:separator/>
      </w:r>
    </w:p>
  </w:footnote>
  <w:footnote w:type="continuationSeparator" w:id="0">
    <w:p w14:paraId="2B0A0183" w14:textId="77777777" w:rsidR="0040400D" w:rsidRDefault="0040400D" w:rsidP="00CB0E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B8B2E" w14:textId="77777777" w:rsidR="00F31859" w:rsidRDefault="00F31859">
    <w:pPr>
      <w:pStyle w:val="Header"/>
    </w:pPr>
    <w:r>
      <w:rPr>
        <w:noProof/>
      </w:rPr>
      <w:drawing>
        <wp:inline distT="0" distB="0" distL="0" distR="0" wp14:anchorId="508CC9D4" wp14:editId="4427B889">
          <wp:extent cx="2266950" cy="51435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695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EC7B14"/>
    <w:multiLevelType w:val="hybridMultilevel"/>
    <w:tmpl w:val="E48EDEF6"/>
    <w:lvl w:ilvl="0" w:tplc="04090001">
      <w:start w:val="1"/>
      <w:numFmt w:val="bullet"/>
      <w:lvlText w:val=""/>
      <w:lvlJc w:val="left"/>
      <w:pPr>
        <w:ind w:left="2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num w:numId="1" w16cid:durableId="5580575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sr0UvNcAlxHaZAGkMLn9KGKINimw8ISsfpmDYREcsLZuY1klLp1aXrPfMsE857DsEGwy5DM6D5hJvHgRuhJACA==" w:salt="siSpaabAtaKgwPN1rDxQdw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176"/>
    <w:rsid w:val="00062159"/>
    <w:rsid w:val="00073C3A"/>
    <w:rsid w:val="000A49C9"/>
    <w:rsid w:val="000A6658"/>
    <w:rsid w:val="000C60B1"/>
    <w:rsid w:val="00140742"/>
    <w:rsid w:val="00174825"/>
    <w:rsid w:val="001A654A"/>
    <w:rsid w:val="001B12B1"/>
    <w:rsid w:val="001B305F"/>
    <w:rsid w:val="001D3CCC"/>
    <w:rsid w:val="001E09B1"/>
    <w:rsid w:val="001E1785"/>
    <w:rsid w:val="001E4590"/>
    <w:rsid w:val="001E53BB"/>
    <w:rsid w:val="001F06F4"/>
    <w:rsid w:val="00200BB6"/>
    <w:rsid w:val="002E3F78"/>
    <w:rsid w:val="00307EC7"/>
    <w:rsid w:val="00324628"/>
    <w:rsid w:val="00341E9B"/>
    <w:rsid w:val="00356FAF"/>
    <w:rsid w:val="00375920"/>
    <w:rsid w:val="0040400D"/>
    <w:rsid w:val="004124D1"/>
    <w:rsid w:val="00452933"/>
    <w:rsid w:val="00466F3A"/>
    <w:rsid w:val="004835D6"/>
    <w:rsid w:val="004B68A2"/>
    <w:rsid w:val="004E1B1C"/>
    <w:rsid w:val="005031EC"/>
    <w:rsid w:val="005178C1"/>
    <w:rsid w:val="0057353C"/>
    <w:rsid w:val="00637A95"/>
    <w:rsid w:val="00757A79"/>
    <w:rsid w:val="0077647A"/>
    <w:rsid w:val="00864227"/>
    <w:rsid w:val="00872671"/>
    <w:rsid w:val="00882E30"/>
    <w:rsid w:val="008D1815"/>
    <w:rsid w:val="00923761"/>
    <w:rsid w:val="00961B99"/>
    <w:rsid w:val="00974250"/>
    <w:rsid w:val="009C04AB"/>
    <w:rsid w:val="009D7176"/>
    <w:rsid w:val="009E19D5"/>
    <w:rsid w:val="009F0D7D"/>
    <w:rsid w:val="00A103D1"/>
    <w:rsid w:val="00A15337"/>
    <w:rsid w:val="00A22BC5"/>
    <w:rsid w:val="00A47C9E"/>
    <w:rsid w:val="00A80BC9"/>
    <w:rsid w:val="00AE3B56"/>
    <w:rsid w:val="00B602F5"/>
    <w:rsid w:val="00B604C9"/>
    <w:rsid w:val="00B764FD"/>
    <w:rsid w:val="00B84007"/>
    <w:rsid w:val="00B8741B"/>
    <w:rsid w:val="00BB7DE9"/>
    <w:rsid w:val="00BE0465"/>
    <w:rsid w:val="00C26805"/>
    <w:rsid w:val="00C83E09"/>
    <w:rsid w:val="00CB0EB2"/>
    <w:rsid w:val="00CF460A"/>
    <w:rsid w:val="00D3254F"/>
    <w:rsid w:val="00D44927"/>
    <w:rsid w:val="00D57457"/>
    <w:rsid w:val="00DD48B3"/>
    <w:rsid w:val="00DE31F5"/>
    <w:rsid w:val="00E27A8E"/>
    <w:rsid w:val="00E72B24"/>
    <w:rsid w:val="00E87A11"/>
    <w:rsid w:val="00E9034C"/>
    <w:rsid w:val="00F16146"/>
    <w:rsid w:val="00F31859"/>
    <w:rsid w:val="00F76B9F"/>
    <w:rsid w:val="00F771FC"/>
    <w:rsid w:val="00F811B7"/>
    <w:rsid w:val="00F91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3C0CA6"/>
  <w15:docId w15:val="{067CCA03-17FD-47FB-B3D3-3D4A137C9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7176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D717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71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7176"/>
    <w:rPr>
      <w:rFonts w:ascii="Tahoma" w:eastAsia="Times New Roman" w:hAnsi="Tahoma" w:cs="Tahoma"/>
      <w:sz w:val="16"/>
      <w:szCs w:val="16"/>
    </w:rPr>
  </w:style>
  <w:style w:type="character" w:customStyle="1" w:styleId="Style1">
    <w:name w:val="Style1"/>
    <w:basedOn w:val="DefaultParagraphFont"/>
    <w:uiPriority w:val="1"/>
    <w:rsid w:val="00D3254F"/>
    <w:rPr>
      <w:b/>
    </w:rPr>
  </w:style>
  <w:style w:type="paragraph" w:styleId="Header">
    <w:name w:val="header"/>
    <w:basedOn w:val="Normal"/>
    <w:link w:val="Head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0EB2"/>
    <w:rPr>
      <w:rFonts w:ascii="Arial" w:eastAsia="Times New Roman" w:hAnsi="Arial" w:cs="Times New Roman"/>
      <w:sz w:val="20"/>
      <w:szCs w:val="24"/>
    </w:rPr>
  </w:style>
  <w:style w:type="paragraph" w:styleId="Footer">
    <w:name w:val="footer"/>
    <w:basedOn w:val="Normal"/>
    <w:link w:val="Foot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0EB2"/>
    <w:rPr>
      <w:rFonts w:ascii="Arial" w:eastAsia="Times New Roman" w:hAnsi="Arial" w:cs="Times New Roman"/>
      <w:sz w:val="20"/>
      <w:szCs w:val="24"/>
    </w:rPr>
  </w:style>
  <w:style w:type="character" w:customStyle="1" w:styleId="Style2">
    <w:name w:val="Style2"/>
    <w:basedOn w:val="DefaultParagraphFont"/>
    <w:uiPriority w:val="1"/>
    <w:rsid w:val="00F16146"/>
    <w:rPr>
      <w:rFonts w:ascii="Times New Roman" w:hAnsi="Times New Roman"/>
      <w:sz w:val="22"/>
    </w:rPr>
  </w:style>
  <w:style w:type="character" w:styleId="Hyperlink">
    <w:name w:val="Hyperlink"/>
    <w:basedOn w:val="DefaultParagraphFont"/>
    <w:uiPriority w:val="99"/>
    <w:unhideWhenUsed/>
    <w:rsid w:val="00DE31F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31F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E31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308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7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36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Fisher</DisplayName>
        <AccountId>251</AccountId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3DCAF38-DBBA-449E-8F40-9818D2820F6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3f2c1474-0816-487e-84e4-a138478604d7"/>
  </ds:schemaRefs>
</ds:datastoreItem>
</file>

<file path=customXml/itemProps2.xml><?xml version="1.0" encoding="utf-8"?>
<ds:datastoreItem xmlns:ds="http://schemas.openxmlformats.org/officeDocument/2006/customXml" ds:itemID="{ACE44959-23D5-41A8-AFA5-9240C9CDD1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D1718CD-5D4F-4545-87BC-C0E2D77A65A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D2B9871-3E32-452E-9DD6-F5208C944AE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137</Words>
  <Characters>782</Characters>
  <Application>Microsoft Office Word</Application>
  <DocSecurity>8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Fogarty, Jamon</dc:creator>
  <cp:lastModifiedBy>Fries, Brady</cp:lastModifiedBy>
  <cp:revision>27</cp:revision>
  <dcterms:created xsi:type="dcterms:W3CDTF">2025-02-26T20:19:00Z</dcterms:created>
  <dcterms:modified xsi:type="dcterms:W3CDTF">2025-03-25T15:06:00Z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2500</vt:r8>
  </property>
  <property fmtid="{D5CDD505-2E9C-101B-9397-08002B2CF9AE}" pid="3" name="xd_Signature">
    <vt:bool>false</vt:bool>
  </property>
  <property fmtid="{D5CDD505-2E9C-101B-9397-08002B2CF9AE}" pid="4" name="xd_ProgID">
    <vt:lpwstr/>
  </property>
  <property fmtid="{D5CDD505-2E9C-101B-9397-08002B2CF9AE}" pid="5" name="ContentTypeId">
    <vt:lpwstr>0x0101005923C6B93CBD624781949D2AB50B9117</vt:lpwstr>
  </property>
  <property fmtid="{D5CDD505-2E9C-101B-9397-08002B2CF9AE}" pid="6" name="TemplateUrl">
    <vt:lpwstr/>
  </property>
  <property fmtid="{D5CDD505-2E9C-101B-9397-08002B2CF9AE}" pid="7" name="SeoKeywords">
    <vt:lpwstr/>
  </property>
  <property fmtid="{D5CDD505-2E9C-101B-9397-08002B2CF9AE}" pid="8" name="PublishingContact">
    <vt:lpwstr/>
  </property>
  <property fmtid="{D5CDD505-2E9C-101B-9397-08002B2CF9AE}" pid="9" name="SeoBrowserTitle">
    <vt:lpwstr/>
  </property>
  <property fmtid="{D5CDD505-2E9C-101B-9397-08002B2CF9AE}" pid="10" name="PublishingRollupImage">
    <vt:lpwstr/>
  </property>
  <property fmtid="{D5CDD505-2E9C-101B-9397-08002B2CF9AE}" pid="11" name="PublishingContactEmail">
    <vt:lpwstr/>
  </property>
  <property fmtid="{D5CDD505-2E9C-101B-9397-08002B2CF9AE}" pid="12" name="RobotsNoIndex">
    <vt:bool>false</vt:bool>
  </property>
  <property fmtid="{D5CDD505-2E9C-101B-9397-08002B2CF9AE}" pid="13" name="SeoMetaDescription">
    <vt:lpwstr/>
  </property>
  <property fmtid="{D5CDD505-2E9C-101B-9397-08002B2CF9AE}" pid="14" name="PublishingVariationRelationshipLinkFieldID">
    <vt:lpwstr/>
  </property>
  <property fmtid="{D5CDD505-2E9C-101B-9397-08002B2CF9AE}" pid="15" name="Comments">
    <vt:lpwstr/>
  </property>
  <property fmtid="{D5CDD505-2E9C-101B-9397-08002B2CF9AE}" pid="16" name="PublishingPageLayout">
    <vt:lpwstr/>
  </property>
  <property fmtid="{D5CDD505-2E9C-101B-9397-08002B2CF9AE}" pid="17" name="Audience">
    <vt:lpwstr/>
  </property>
  <property fmtid="{D5CDD505-2E9C-101B-9397-08002B2CF9AE}" pid="18" name="PublishingIsFurlPage">
    <vt:bool>false</vt:bool>
  </property>
  <property fmtid="{D5CDD505-2E9C-101B-9397-08002B2CF9AE}" pid="19" name="PublishingVariationGroupID">
    <vt:lpwstr/>
  </property>
  <property fmtid="{D5CDD505-2E9C-101B-9397-08002B2CF9AE}" pid="20" name="PublishingContactPicture">
    <vt:lpwstr/>
  </property>
  <property fmtid="{D5CDD505-2E9C-101B-9397-08002B2CF9AE}" pid="21" name="PublishingContactName">
    <vt:lpwstr/>
  </property>
</Properties>
</file>