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DA95CA" w14:textId="77777777" w:rsidR="00A22BC5" w:rsidRDefault="00A22BC5" w:rsidP="00A22BC5">
      <w:pPr>
        <w:jc w:val="center"/>
        <w:rPr>
          <w:rFonts w:ascii="Times New Roman" w:hAnsi="Times New Roman"/>
          <w:b/>
          <w:sz w:val="22"/>
          <w:szCs w:val="22"/>
        </w:rPr>
      </w:pPr>
    </w:p>
    <w:p w14:paraId="75B1459D" w14:textId="77777777" w:rsidR="00CB0EB2" w:rsidRDefault="00A22BC5" w:rsidP="00A22BC5">
      <w:pPr>
        <w:jc w:val="center"/>
        <w:rPr>
          <w:rFonts w:ascii="Times New Roman" w:hAnsi="Times New Roman"/>
          <w:b/>
          <w:sz w:val="22"/>
          <w:szCs w:val="22"/>
        </w:rPr>
      </w:pPr>
      <w:r w:rsidRPr="00A22BC5">
        <w:rPr>
          <w:rFonts w:ascii="Times New Roman" w:hAnsi="Times New Roman"/>
          <w:b/>
          <w:sz w:val="22"/>
          <w:szCs w:val="22"/>
        </w:rPr>
        <w:t>SOLICITATION</w:t>
      </w:r>
      <w:r>
        <w:rPr>
          <w:rFonts w:ascii="Times New Roman" w:hAnsi="Times New Roman"/>
          <w:b/>
          <w:sz w:val="22"/>
          <w:szCs w:val="22"/>
        </w:rPr>
        <w:t xml:space="preserve"> </w:t>
      </w:r>
      <w:r w:rsidRPr="00A22BC5">
        <w:rPr>
          <w:rFonts w:ascii="Times New Roman" w:hAnsi="Times New Roman"/>
          <w:b/>
          <w:sz w:val="22"/>
          <w:szCs w:val="22"/>
        </w:rPr>
        <w:t>ADDENDUM</w:t>
      </w:r>
    </w:p>
    <w:p w14:paraId="2CC89325" w14:textId="77777777" w:rsidR="00CB0EB2" w:rsidRDefault="00CB0EB2"/>
    <w:tbl>
      <w:tblPr>
        <w:tblW w:w="0" w:type="auto"/>
        <w:tblLook w:val="01E0" w:firstRow="1" w:lastRow="1" w:firstColumn="1" w:lastColumn="1" w:noHBand="0" w:noVBand="0"/>
      </w:tblPr>
      <w:tblGrid>
        <w:gridCol w:w="2238"/>
        <w:gridCol w:w="7122"/>
      </w:tblGrid>
      <w:tr w:rsidR="009D7176" w:rsidRPr="001E53BB" w14:paraId="514FF8E5" w14:textId="77777777" w:rsidTr="00CB0EB2">
        <w:tc>
          <w:tcPr>
            <w:tcW w:w="2270" w:type="dxa"/>
          </w:tcPr>
          <w:p w14:paraId="25C1B6B4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Date:</w:t>
            </w:r>
          </w:p>
        </w:tc>
        <w:tc>
          <w:tcPr>
            <w:tcW w:w="7306" w:type="dxa"/>
          </w:tcPr>
          <w:p w14:paraId="138ADD14" w14:textId="3B5DDD56" w:rsidR="009D7176" w:rsidRPr="001E53BB" w:rsidRDefault="004124D1" w:rsidP="00C83E0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2/27/2025</w:t>
            </w:r>
          </w:p>
        </w:tc>
      </w:tr>
      <w:tr w:rsidR="009D7176" w:rsidRPr="001E53BB" w14:paraId="51AFAE9B" w14:textId="77777777" w:rsidTr="00CB0EB2">
        <w:tc>
          <w:tcPr>
            <w:tcW w:w="2270" w:type="dxa"/>
          </w:tcPr>
          <w:p w14:paraId="040C3E9D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Subject:</w:t>
            </w:r>
          </w:p>
        </w:tc>
        <w:tc>
          <w:tcPr>
            <w:tcW w:w="7306" w:type="dxa"/>
          </w:tcPr>
          <w:p w14:paraId="64CAC335" w14:textId="1EE9BE36" w:rsidR="009D7176" w:rsidRPr="001E53BB" w:rsidRDefault="004124D1" w:rsidP="00F3185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 w:rsidRPr="004124D1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Multiple Professional Services Contract (MPSC)</w:t>
            </w:r>
          </w:p>
        </w:tc>
      </w:tr>
      <w:tr w:rsidR="009D7176" w:rsidRPr="001E53BB" w14:paraId="05CE77EF" w14:textId="77777777" w:rsidTr="00CB0EB2">
        <w:tc>
          <w:tcPr>
            <w:tcW w:w="2270" w:type="dxa"/>
          </w:tcPr>
          <w:p w14:paraId="5BCA4ECB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Solicitation Number:</w:t>
            </w:r>
          </w:p>
        </w:tc>
        <w:tc>
          <w:tcPr>
            <w:tcW w:w="7306" w:type="dxa"/>
          </w:tcPr>
          <w:p w14:paraId="7B3D9D74" w14:textId="6CEDC916" w:rsidR="009D7176" w:rsidRPr="001E53BB" w:rsidRDefault="004124D1" w:rsidP="00F3185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 w:rsidRPr="004124D1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DEP-IIJA-MPSC-1</w:t>
            </w:r>
            <w:r w:rsidRPr="004124D1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ab/>
            </w:r>
          </w:p>
        </w:tc>
      </w:tr>
      <w:tr w:rsidR="009D7176" w:rsidRPr="001E53BB" w14:paraId="68F52046" w14:textId="77777777" w:rsidTr="00CB0EB2">
        <w:tc>
          <w:tcPr>
            <w:tcW w:w="2270" w:type="dxa"/>
          </w:tcPr>
          <w:p w14:paraId="5CDBCAFD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Due Date/Time:</w:t>
            </w:r>
          </w:p>
        </w:tc>
        <w:tc>
          <w:tcPr>
            <w:tcW w:w="7306" w:type="dxa"/>
          </w:tcPr>
          <w:p w14:paraId="77072A77" w14:textId="12352C69" w:rsidR="009D7176" w:rsidRPr="001E53BB" w:rsidRDefault="00200BB6" w:rsidP="00F3185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4/14/2025</w:t>
            </w:r>
          </w:p>
        </w:tc>
      </w:tr>
      <w:tr w:rsidR="009D7176" w:rsidRPr="001E53BB" w14:paraId="5535CA96" w14:textId="77777777" w:rsidTr="00CB0EB2">
        <w:tc>
          <w:tcPr>
            <w:tcW w:w="2270" w:type="dxa"/>
          </w:tcPr>
          <w:p w14:paraId="1EE3FFD0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Addendum Number:</w:t>
            </w:r>
          </w:p>
        </w:tc>
        <w:tc>
          <w:tcPr>
            <w:tcW w:w="7306" w:type="dxa"/>
          </w:tcPr>
          <w:p w14:paraId="2BD994FF" w14:textId="3E5D4C24" w:rsidR="009D7176" w:rsidRPr="001E53BB" w:rsidRDefault="00200BB6" w:rsidP="00F3185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001</w:t>
            </w:r>
          </w:p>
        </w:tc>
      </w:tr>
    </w:tbl>
    <w:p w14:paraId="0BA9AF11" w14:textId="77777777"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  <w:r w:rsidRPr="001E53BB">
        <w:rPr>
          <w:rFonts w:ascii="Times New Roman" w:hAnsi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3B2335D" wp14:editId="266949BC">
                <wp:simplePos x="0" y="0"/>
                <wp:positionH relativeFrom="column">
                  <wp:posOffset>-286603</wp:posOffset>
                </wp:positionH>
                <wp:positionV relativeFrom="paragraph">
                  <wp:posOffset>218838</wp:posOffset>
                </wp:positionV>
                <wp:extent cx="6743700" cy="0"/>
                <wp:effectExtent l="0" t="19050" r="19050" b="3810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4370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66C0ED" id="Straight Connector 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2.55pt,17.25pt" to="508.45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" strokeweight="4.5pt">
                <v:stroke linestyle="thickThin"/>
              </v:line>
            </w:pict>
          </mc:Fallback>
        </mc:AlternateContent>
      </w:r>
    </w:p>
    <w:p w14:paraId="07ADD919" w14:textId="77777777"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14:paraId="336E5738" w14:textId="77777777"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14:paraId="2B14CF98" w14:textId="77777777"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14:paraId="586CC24C" w14:textId="77777777" w:rsidR="009D7176" w:rsidRPr="001E53BB" w:rsidRDefault="009D7176" w:rsidP="009D7176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To All Suppliers:</w:t>
      </w:r>
    </w:p>
    <w:p w14:paraId="5F66D3C5" w14:textId="77777777" w:rsidR="009D7176" w:rsidRPr="001E53BB" w:rsidRDefault="009D7176" w:rsidP="009D7176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ind w:left="-450"/>
        <w:rPr>
          <w:rFonts w:ascii="Times New Roman" w:hAnsi="Times New Roman"/>
          <w:color w:val="000000"/>
          <w:sz w:val="22"/>
          <w:szCs w:val="22"/>
        </w:rPr>
      </w:pPr>
    </w:p>
    <w:p w14:paraId="06D71791" w14:textId="77777777" w:rsidR="009D7176" w:rsidRPr="001E53BB" w:rsidRDefault="009D7176" w:rsidP="009D7176">
      <w:pPr>
        <w:widowControl w:val="0"/>
        <w:tabs>
          <w:tab w:val="left" w:pos="-54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The Commonwealth of Pennsylvania defines a solicitation “Addendum” as an addition to or amendment of the original terms, conditions, specifications, or instructions of a procurement solicitation (e.g., Invitation for Bids or Request for Proposals). </w:t>
      </w:r>
    </w:p>
    <w:p w14:paraId="04AFD7D7" w14:textId="77777777" w:rsidR="009D7176" w:rsidRPr="001E53BB" w:rsidRDefault="009D7176" w:rsidP="009D7176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ind w:left="-450"/>
        <w:rPr>
          <w:rFonts w:ascii="Times New Roman" w:hAnsi="Times New Roman"/>
          <w:color w:val="000000"/>
          <w:sz w:val="22"/>
          <w:szCs w:val="22"/>
        </w:rPr>
      </w:pPr>
    </w:p>
    <w:p w14:paraId="68F8157D" w14:textId="77777777" w:rsidR="009D7176" w:rsidRPr="001E53BB" w:rsidRDefault="009D7176" w:rsidP="009D7176">
      <w:pPr>
        <w:widowControl w:val="0"/>
        <w:tabs>
          <w:tab w:val="left" w:pos="3000"/>
        </w:tabs>
        <w:autoSpaceDE w:val="0"/>
        <w:autoSpaceDN w:val="0"/>
        <w:adjustRightInd w:val="0"/>
        <w:spacing w:line="280" w:lineRule="atLeast"/>
        <w:ind w:left="-450"/>
        <w:rPr>
          <w:rFonts w:ascii="Times New Roman" w:hAnsi="Times New Roman"/>
          <w:i/>
          <w:color w:val="000000"/>
          <w:sz w:val="22"/>
          <w:szCs w:val="22"/>
        </w:rPr>
      </w:pPr>
      <w:r w:rsidRPr="001E53BB">
        <w:rPr>
          <w:rFonts w:ascii="Times New Roman" w:hAnsi="Times New Roman"/>
          <w:i/>
          <w:color w:val="000000"/>
          <w:sz w:val="22"/>
          <w:szCs w:val="22"/>
        </w:rPr>
        <w:t>List any and all changes:</w:t>
      </w:r>
    </w:p>
    <w:p w14:paraId="105D5A11" w14:textId="3E614595" w:rsidR="009D7176" w:rsidRDefault="009D7176" w:rsidP="009D7176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-450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ab/>
      </w:r>
      <w:r w:rsidR="00872671">
        <w:rPr>
          <w:rFonts w:ascii="Times New Roman" w:hAnsi="Times New Roman"/>
          <w:color w:val="000000"/>
          <w:sz w:val="22"/>
          <w:szCs w:val="22"/>
        </w:rPr>
        <w:t xml:space="preserve">Attaching this </w:t>
      </w:r>
      <w:r w:rsidR="00423FC7">
        <w:rPr>
          <w:rFonts w:ascii="Times New Roman" w:hAnsi="Times New Roman"/>
          <w:color w:val="000000"/>
          <w:sz w:val="22"/>
          <w:szCs w:val="22"/>
        </w:rPr>
        <w:t xml:space="preserve">first </w:t>
      </w:r>
      <w:r w:rsidR="00872671">
        <w:rPr>
          <w:rFonts w:ascii="Times New Roman" w:hAnsi="Times New Roman"/>
          <w:color w:val="000000"/>
          <w:sz w:val="22"/>
          <w:szCs w:val="22"/>
        </w:rPr>
        <w:t xml:space="preserve">addendum titled </w:t>
      </w:r>
      <w:r w:rsidR="00872671" w:rsidRPr="003B75C4">
        <w:rPr>
          <w:rFonts w:ascii="Times New Roman" w:hAnsi="Times New Roman"/>
          <w:color w:val="000000"/>
          <w:sz w:val="22"/>
          <w:szCs w:val="22"/>
        </w:rPr>
        <w:t>Addendum Form 00</w:t>
      </w:r>
      <w:r w:rsidR="00872671">
        <w:rPr>
          <w:rFonts w:ascii="Times New Roman" w:hAnsi="Times New Roman"/>
          <w:color w:val="000000"/>
          <w:sz w:val="22"/>
          <w:szCs w:val="22"/>
        </w:rPr>
        <w:t>1</w:t>
      </w:r>
      <w:r w:rsidR="00872671" w:rsidRPr="003B75C4">
        <w:rPr>
          <w:rFonts w:ascii="Times New Roman" w:hAnsi="Times New Roman"/>
          <w:color w:val="000000"/>
          <w:sz w:val="22"/>
          <w:szCs w:val="22"/>
        </w:rPr>
        <w:t xml:space="preserve"> </w:t>
      </w:r>
      <w:r w:rsidR="00872671" w:rsidRPr="00452933">
        <w:rPr>
          <w:rFonts w:ascii="Times New Roman" w:hAnsi="Times New Roman"/>
          <w:bCs/>
          <w:color w:val="000000"/>
          <w:sz w:val="22"/>
          <w:szCs w:val="22"/>
        </w:rPr>
        <w:t>DEP-IIJA-MPSC-1</w:t>
      </w:r>
      <w:r w:rsidR="00882E30">
        <w:rPr>
          <w:rFonts w:ascii="Times New Roman" w:hAnsi="Times New Roman"/>
          <w:bCs/>
          <w:color w:val="000000"/>
          <w:sz w:val="22"/>
          <w:szCs w:val="22"/>
        </w:rPr>
        <w:t xml:space="preserve">, removal of </w:t>
      </w:r>
      <w:r w:rsidR="00882E30" w:rsidRPr="00882E30">
        <w:rPr>
          <w:rFonts w:ascii="Times New Roman" w:hAnsi="Times New Roman"/>
          <w:bCs/>
          <w:color w:val="000000"/>
          <w:sz w:val="22"/>
          <w:szCs w:val="22"/>
        </w:rPr>
        <w:t>ATTACHMENT A - Federal Requirements October 2024.pdf</w:t>
      </w:r>
      <w:r w:rsidR="00062159">
        <w:rPr>
          <w:rFonts w:ascii="Times New Roman" w:hAnsi="Times New Roman"/>
          <w:bCs/>
          <w:color w:val="000000"/>
          <w:sz w:val="22"/>
          <w:szCs w:val="22"/>
        </w:rPr>
        <w:t xml:space="preserve"> due to </w:t>
      </w:r>
      <w:r w:rsidR="009E19D5">
        <w:rPr>
          <w:rFonts w:ascii="Times New Roman" w:hAnsi="Times New Roman"/>
          <w:bCs/>
          <w:color w:val="000000"/>
          <w:sz w:val="22"/>
          <w:szCs w:val="22"/>
        </w:rPr>
        <w:t xml:space="preserve">duplicate document titled </w:t>
      </w:r>
      <w:r w:rsidR="009E19D5" w:rsidRPr="009E19D5">
        <w:rPr>
          <w:rFonts w:ascii="Times New Roman" w:hAnsi="Times New Roman"/>
          <w:bCs/>
          <w:color w:val="000000"/>
          <w:sz w:val="22"/>
          <w:szCs w:val="22"/>
        </w:rPr>
        <w:t xml:space="preserve">Appendix F - Federal Requirements October </w:t>
      </w:r>
      <w:r w:rsidR="00E9034C" w:rsidRPr="009E19D5">
        <w:rPr>
          <w:rFonts w:ascii="Times New Roman" w:hAnsi="Times New Roman"/>
          <w:bCs/>
          <w:color w:val="000000"/>
          <w:sz w:val="22"/>
          <w:szCs w:val="22"/>
        </w:rPr>
        <w:t>2024.pdf</w:t>
      </w:r>
      <w:r w:rsidR="00E9034C">
        <w:rPr>
          <w:rFonts w:ascii="Times New Roman" w:hAnsi="Times New Roman"/>
          <w:bCs/>
          <w:color w:val="000000"/>
          <w:sz w:val="22"/>
          <w:szCs w:val="22"/>
        </w:rPr>
        <w:t xml:space="preserve"> and</w:t>
      </w:r>
      <w:r w:rsidR="00872671">
        <w:rPr>
          <w:rFonts w:ascii="Times New Roman" w:hAnsi="Times New Roman"/>
          <w:color w:val="000000"/>
          <w:sz w:val="22"/>
          <w:szCs w:val="22"/>
        </w:rPr>
        <w:t xml:space="preserve"> </w:t>
      </w:r>
      <w:r w:rsidR="009C04AB">
        <w:rPr>
          <w:rFonts w:ascii="Times New Roman" w:hAnsi="Times New Roman"/>
          <w:color w:val="000000"/>
          <w:sz w:val="22"/>
          <w:szCs w:val="22"/>
        </w:rPr>
        <w:t xml:space="preserve">replacing the following </w:t>
      </w:r>
      <w:r w:rsidR="000C60B1">
        <w:rPr>
          <w:rFonts w:ascii="Times New Roman" w:hAnsi="Times New Roman"/>
          <w:color w:val="000000"/>
          <w:sz w:val="22"/>
          <w:szCs w:val="22"/>
        </w:rPr>
        <w:t>appendices</w:t>
      </w:r>
      <w:r w:rsidR="00BE0465">
        <w:rPr>
          <w:rFonts w:ascii="Times New Roman" w:hAnsi="Times New Roman"/>
          <w:color w:val="000000"/>
          <w:sz w:val="22"/>
          <w:szCs w:val="22"/>
        </w:rPr>
        <w:t xml:space="preserve"> to correct clerical errors</w:t>
      </w:r>
      <w:r w:rsidR="000C60B1">
        <w:rPr>
          <w:rFonts w:ascii="Times New Roman" w:hAnsi="Times New Roman"/>
          <w:color w:val="000000"/>
          <w:sz w:val="22"/>
          <w:szCs w:val="22"/>
        </w:rPr>
        <w:t xml:space="preserve">. </w:t>
      </w:r>
    </w:p>
    <w:p w14:paraId="415E389F" w14:textId="77777777" w:rsidR="00E9034C" w:rsidRDefault="00E9034C" w:rsidP="009D7176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-450"/>
        <w:rPr>
          <w:rFonts w:ascii="Times New Roman" w:hAnsi="Times New Roman"/>
          <w:color w:val="000000"/>
          <w:sz w:val="22"/>
          <w:szCs w:val="22"/>
        </w:rPr>
      </w:pPr>
    </w:p>
    <w:p w14:paraId="7463E362" w14:textId="77777777" w:rsidR="00DE31F5" w:rsidRPr="00DE31F5" w:rsidRDefault="00DE31F5" w:rsidP="00DE31F5">
      <w:pPr>
        <w:pStyle w:val="ListParagraph"/>
        <w:widowControl w:val="0"/>
        <w:numPr>
          <w:ilvl w:val="0"/>
          <w:numId w:val="1"/>
        </w:numPr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rPr>
          <w:rFonts w:ascii="Times New Roman" w:hAnsi="Times New Roman"/>
          <w:color w:val="000000"/>
          <w:sz w:val="22"/>
          <w:szCs w:val="22"/>
        </w:rPr>
      </w:pPr>
      <w:r w:rsidRPr="00DE31F5">
        <w:rPr>
          <w:rFonts w:ascii="Times New Roman" w:hAnsi="Times New Roman"/>
          <w:color w:val="000000"/>
          <w:sz w:val="22"/>
          <w:szCs w:val="22"/>
        </w:rPr>
        <w:t>Appendix G - Daily Activity Report_Format_Instructions.docx</w:t>
      </w:r>
    </w:p>
    <w:p w14:paraId="37172DFF" w14:textId="77777777" w:rsidR="00DE31F5" w:rsidRPr="00DE31F5" w:rsidRDefault="00DE31F5" w:rsidP="00DE31F5">
      <w:pPr>
        <w:pStyle w:val="ListParagraph"/>
        <w:widowControl w:val="0"/>
        <w:numPr>
          <w:ilvl w:val="0"/>
          <w:numId w:val="1"/>
        </w:numPr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rPr>
          <w:rFonts w:ascii="Times New Roman" w:hAnsi="Times New Roman"/>
          <w:color w:val="000000"/>
          <w:sz w:val="22"/>
          <w:szCs w:val="22"/>
        </w:rPr>
      </w:pPr>
      <w:r w:rsidRPr="00DE31F5">
        <w:rPr>
          <w:rFonts w:ascii="Times New Roman" w:hAnsi="Times New Roman"/>
          <w:color w:val="000000"/>
          <w:sz w:val="22"/>
          <w:szCs w:val="22"/>
        </w:rPr>
        <w:t>Appendix H - Invoice Information and Example Format.docx</w:t>
      </w:r>
    </w:p>
    <w:p w14:paraId="619BA1BB" w14:textId="0F4C722C" w:rsidR="000C60B1" w:rsidRPr="00DE31F5" w:rsidRDefault="00DE31F5" w:rsidP="00DE31F5">
      <w:pPr>
        <w:pStyle w:val="ListParagraph"/>
        <w:widowControl w:val="0"/>
        <w:numPr>
          <w:ilvl w:val="0"/>
          <w:numId w:val="1"/>
        </w:numPr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rPr>
          <w:rFonts w:ascii="Times New Roman" w:hAnsi="Times New Roman"/>
          <w:color w:val="000000"/>
          <w:sz w:val="22"/>
          <w:szCs w:val="22"/>
        </w:rPr>
      </w:pPr>
      <w:r w:rsidRPr="00DE31F5">
        <w:rPr>
          <w:rFonts w:ascii="Times New Roman" w:hAnsi="Times New Roman"/>
          <w:color w:val="000000"/>
          <w:sz w:val="22"/>
          <w:szCs w:val="22"/>
        </w:rPr>
        <w:t>Appendix I - Project Status Report Format.docx</w:t>
      </w:r>
    </w:p>
    <w:p w14:paraId="6855091A" w14:textId="77777777" w:rsidR="00D3254F" w:rsidRPr="001E53BB" w:rsidRDefault="00D3254F" w:rsidP="00D3254F">
      <w:pPr>
        <w:tabs>
          <w:tab w:val="left" w:pos="7905"/>
        </w:tabs>
        <w:ind w:left="-450"/>
        <w:rPr>
          <w:rFonts w:ascii="Times New Roman" w:hAnsi="Times New Roman"/>
          <w:sz w:val="22"/>
          <w:szCs w:val="22"/>
        </w:rPr>
      </w:pPr>
    </w:p>
    <w:p w14:paraId="599F0BC5" w14:textId="77777777" w:rsidR="009D7176" w:rsidRPr="001E53BB" w:rsidRDefault="009D7176" w:rsidP="009D7176">
      <w:pPr>
        <w:tabs>
          <w:tab w:val="left" w:pos="7905"/>
        </w:tabs>
        <w:ind w:left="-450"/>
        <w:rPr>
          <w:rFonts w:ascii="Times New Roman" w:hAnsi="Times New Roman"/>
          <w:sz w:val="22"/>
          <w:szCs w:val="22"/>
        </w:rPr>
      </w:pPr>
    </w:p>
    <w:p w14:paraId="45937B54" w14:textId="77777777" w:rsidR="009D7176" w:rsidRPr="001E53BB" w:rsidRDefault="009D7176" w:rsidP="009D7176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Except as clarified and amended by this Addendum, the terms, conditions, specifications, and instructions of the solicitation and any previous solicitation addenda, remain as originally written.</w:t>
      </w:r>
    </w:p>
    <w:p w14:paraId="45EF1B89" w14:textId="77777777" w:rsidR="009D7176" w:rsidRPr="001E53BB" w:rsidRDefault="009D7176" w:rsidP="009D7176">
      <w:pPr>
        <w:widowControl w:val="0"/>
        <w:autoSpaceDE w:val="0"/>
        <w:autoSpaceDN w:val="0"/>
        <w:adjustRightInd w:val="0"/>
        <w:ind w:left="-450" w:right="1728"/>
        <w:jc w:val="both"/>
        <w:rPr>
          <w:rFonts w:ascii="Times New Roman" w:hAnsi="Times New Roman"/>
          <w:color w:val="000000"/>
          <w:sz w:val="22"/>
          <w:szCs w:val="22"/>
        </w:rPr>
      </w:pPr>
    </w:p>
    <w:p w14:paraId="01001E55" w14:textId="77777777" w:rsidR="009D7176" w:rsidRPr="001E53BB" w:rsidRDefault="009D7176" w:rsidP="009D7176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ascii="Times New Roman" w:hAnsi="Times New Roman"/>
          <w:color w:val="000000"/>
          <w:sz w:val="22"/>
          <w:szCs w:val="22"/>
        </w:rPr>
      </w:pPr>
    </w:p>
    <w:p w14:paraId="7C9841E5" w14:textId="77777777" w:rsidR="009D7176" w:rsidRPr="001E53BB" w:rsidRDefault="001E53BB" w:rsidP="009D7176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Respectfully</w:t>
      </w:r>
      <w:r w:rsidR="009D7176" w:rsidRPr="001E53BB">
        <w:rPr>
          <w:rFonts w:ascii="Times New Roman" w:hAnsi="Times New Roman"/>
          <w:color w:val="000000"/>
          <w:sz w:val="22"/>
          <w:szCs w:val="22"/>
        </w:rPr>
        <w:t>,</w:t>
      </w:r>
    </w:p>
    <w:p w14:paraId="7824F609" w14:textId="77777777" w:rsidR="009D7176" w:rsidRPr="001E53BB" w:rsidRDefault="009D7176" w:rsidP="009D7176">
      <w:pPr>
        <w:widowControl w:val="0"/>
        <w:tabs>
          <w:tab w:val="left" w:pos="600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</w:p>
    <w:p w14:paraId="65B2BB7B" w14:textId="77777777" w:rsidR="00637A95" w:rsidRPr="001E53BB" w:rsidRDefault="00637A95" w:rsidP="00637A95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b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Name:</w:t>
      </w:r>
      <w:r w:rsidRPr="001E53BB"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r w:rsidRPr="001E53BB">
        <w:rPr>
          <w:rFonts w:ascii="Times New Roman" w:hAnsi="Times New Roman"/>
          <w:b/>
          <w:color w:val="000000"/>
          <w:sz w:val="22"/>
          <w:szCs w:val="22"/>
        </w:rPr>
        <w:tab/>
      </w:r>
      <w:r>
        <w:rPr>
          <w:rFonts w:ascii="Times New Roman" w:hAnsi="Times New Roman"/>
          <w:color w:val="000000"/>
          <w:sz w:val="22"/>
          <w:szCs w:val="22"/>
        </w:rPr>
        <w:t>Brady Fries</w:t>
      </w:r>
    </w:p>
    <w:p w14:paraId="14CF56C5" w14:textId="77777777" w:rsidR="00637A95" w:rsidRPr="001E53BB" w:rsidRDefault="00637A95" w:rsidP="00637A95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Title: </w:t>
      </w:r>
      <w:r w:rsidRPr="001E53BB">
        <w:rPr>
          <w:rFonts w:ascii="Times New Roman" w:hAnsi="Times New Roman"/>
          <w:color w:val="000000"/>
          <w:sz w:val="22"/>
          <w:szCs w:val="22"/>
        </w:rPr>
        <w:tab/>
      </w:r>
      <w:r>
        <w:rPr>
          <w:rFonts w:ascii="Times New Roman" w:hAnsi="Times New Roman"/>
          <w:color w:val="000000"/>
          <w:sz w:val="22"/>
          <w:szCs w:val="22"/>
        </w:rPr>
        <w:t>Procurement Specialist</w:t>
      </w:r>
    </w:p>
    <w:p w14:paraId="71408B6C" w14:textId="77777777" w:rsidR="00637A95" w:rsidRPr="001E53BB" w:rsidRDefault="00637A95" w:rsidP="00637A95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Phone: </w:t>
      </w:r>
      <w:r w:rsidRPr="001E53BB">
        <w:rPr>
          <w:rFonts w:ascii="Times New Roman" w:hAnsi="Times New Roman"/>
          <w:color w:val="000000"/>
          <w:sz w:val="22"/>
          <w:szCs w:val="22"/>
        </w:rPr>
        <w:tab/>
      </w:r>
      <w:r>
        <w:rPr>
          <w:rFonts w:ascii="Times New Roman" w:hAnsi="Times New Roman"/>
          <w:color w:val="000000"/>
          <w:sz w:val="22"/>
          <w:szCs w:val="22"/>
        </w:rPr>
        <w:t>717-783-8381</w:t>
      </w:r>
    </w:p>
    <w:p w14:paraId="54318F7E" w14:textId="77777777" w:rsidR="00637A95" w:rsidRPr="001E53BB" w:rsidRDefault="00637A95" w:rsidP="00637A95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ascii="Times New Roman" w:hAnsi="Times New Roman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Email:  </w:t>
      </w:r>
      <w:r w:rsidRPr="001E53BB">
        <w:rPr>
          <w:rFonts w:ascii="Times New Roman" w:hAnsi="Times New Roman"/>
          <w:color w:val="000000"/>
          <w:sz w:val="22"/>
          <w:szCs w:val="22"/>
        </w:rPr>
        <w:tab/>
      </w:r>
      <w:r>
        <w:rPr>
          <w:rFonts w:ascii="Times New Roman" w:hAnsi="Times New Roman"/>
          <w:color w:val="000000"/>
          <w:sz w:val="22"/>
          <w:szCs w:val="22"/>
        </w:rPr>
        <w:t>bfries@pa.gov</w:t>
      </w:r>
    </w:p>
    <w:p w14:paraId="1B165B1D" w14:textId="61DC90FA" w:rsidR="009D7176" w:rsidRPr="001E53BB" w:rsidRDefault="009D7176" w:rsidP="00637A95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sz w:val="22"/>
          <w:szCs w:val="22"/>
        </w:rPr>
      </w:pPr>
    </w:p>
    <w:sectPr w:rsidR="009D7176" w:rsidRPr="001E53BB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C7188A" w14:textId="77777777" w:rsidR="00974250" w:rsidRDefault="00974250" w:rsidP="00CB0EB2">
      <w:r>
        <w:separator/>
      </w:r>
    </w:p>
  </w:endnote>
  <w:endnote w:type="continuationSeparator" w:id="0">
    <w:p w14:paraId="09C70A5D" w14:textId="77777777" w:rsidR="00974250" w:rsidRDefault="00974250" w:rsidP="00CB0E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E6F138" w14:textId="77777777" w:rsidR="00F31859" w:rsidRPr="001E53BB" w:rsidRDefault="00F31859" w:rsidP="001E53BB">
    <w:pPr>
      <w:pStyle w:val="Footer"/>
      <w:ind w:left="-450"/>
      <w:rPr>
        <w:rFonts w:ascii="Times New Roman" w:hAnsi="Times New Roman"/>
        <w:sz w:val="18"/>
        <w:szCs w:val="18"/>
      </w:rPr>
    </w:pPr>
    <w:r>
      <w:rPr>
        <w:rFonts w:ascii="Times New Roman" w:hAnsi="Times New Roman"/>
        <w:sz w:val="18"/>
        <w:szCs w:val="18"/>
      </w:rPr>
      <w:t>BOP-1305</w:t>
    </w:r>
    <w:r w:rsidRPr="001E53BB">
      <w:rPr>
        <w:rFonts w:ascii="Times New Roman" w:hAnsi="Times New Roman"/>
        <w:sz w:val="18"/>
        <w:szCs w:val="18"/>
      </w:rPr>
      <w:tab/>
    </w:r>
    <w:r w:rsidRPr="001E53BB">
      <w:rPr>
        <w:rFonts w:ascii="Times New Roman" w:hAnsi="Times New Roman"/>
        <w:sz w:val="18"/>
        <w:szCs w:val="18"/>
      </w:rPr>
      <w:tab/>
    </w:r>
    <w:r w:rsidRPr="001E53BB">
      <w:rPr>
        <w:rFonts w:ascii="Times New Roman" w:hAnsi="Times New Roman"/>
        <w:sz w:val="18"/>
        <w:szCs w:val="18"/>
      </w:rPr>
      <w:tab/>
    </w:r>
  </w:p>
  <w:p w14:paraId="36C0AA5D" w14:textId="1C645EFA" w:rsidR="00F31859" w:rsidRPr="001E53BB" w:rsidRDefault="00F31859" w:rsidP="001E53BB">
    <w:pPr>
      <w:pStyle w:val="Footer"/>
      <w:ind w:left="-450"/>
      <w:rPr>
        <w:rFonts w:ascii="Times New Roman" w:hAnsi="Times New Roman"/>
      </w:rPr>
    </w:pPr>
    <w:r>
      <w:rPr>
        <w:rFonts w:ascii="Times New Roman" w:hAnsi="Times New Roman"/>
        <w:sz w:val="18"/>
        <w:szCs w:val="18"/>
      </w:rPr>
      <w:t xml:space="preserve">Revised </w:t>
    </w:r>
    <w:r w:rsidR="00E72B24">
      <w:rPr>
        <w:rFonts w:ascii="Times New Roman" w:hAnsi="Times New Roman"/>
        <w:sz w:val="18"/>
        <w:szCs w:val="18"/>
      </w:rPr>
      <w:t>02</w:t>
    </w:r>
    <w:r>
      <w:rPr>
        <w:rFonts w:ascii="Times New Roman" w:hAnsi="Times New Roman"/>
        <w:sz w:val="18"/>
        <w:szCs w:val="18"/>
      </w:rPr>
      <w:t>/</w:t>
    </w:r>
    <w:r w:rsidR="00E72B24">
      <w:rPr>
        <w:rFonts w:ascii="Times New Roman" w:hAnsi="Times New Roman"/>
        <w:sz w:val="18"/>
        <w:szCs w:val="18"/>
      </w:rPr>
      <w:t>03</w:t>
    </w:r>
    <w:r>
      <w:rPr>
        <w:rFonts w:ascii="Times New Roman" w:hAnsi="Times New Roman"/>
        <w:sz w:val="18"/>
        <w:szCs w:val="18"/>
      </w:rPr>
      <w:t>/20</w:t>
    </w:r>
    <w:r w:rsidR="00E72B24">
      <w:rPr>
        <w:rFonts w:ascii="Times New Roman" w:hAnsi="Times New Roman"/>
        <w:sz w:val="18"/>
        <w:szCs w:val="18"/>
      </w:rPr>
      <w:t>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213351" w14:textId="77777777" w:rsidR="00974250" w:rsidRDefault="00974250" w:rsidP="00CB0EB2">
      <w:r>
        <w:separator/>
      </w:r>
    </w:p>
  </w:footnote>
  <w:footnote w:type="continuationSeparator" w:id="0">
    <w:p w14:paraId="6D6EC48B" w14:textId="77777777" w:rsidR="00974250" w:rsidRDefault="00974250" w:rsidP="00CB0E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B8B2E" w14:textId="77777777" w:rsidR="00F31859" w:rsidRDefault="00F31859">
    <w:pPr>
      <w:pStyle w:val="Header"/>
    </w:pPr>
    <w:r>
      <w:rPr>
        <w:noProof/>
      </w:rPr>
      <w:drawing>
        <wp:inline distT="0" distB="0" distL="0" distR="0" wp14:anchorId="508CC9D4" wp14:editId="4427B889">
          <wp:extent cx="2266950" cy="51435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66950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EC7B14"/>
    <w:multiLevelType w:val="hybridMultilevel"/>
    <w:tmpl w:val="E48EDEF6"/>
    <w:lvl w:ilvl="0" w:tplc="04090001">
      <w:start w:val="1"/>
      <w:numFmt w:val="bullet"/>
      <w:lvlText w:val=""/>
      <w:lvlJc w:val="left"/>
      <w:pPr>
        <w:ind w:left="2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num w:numId="1" w16cid:durableId="5580575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CFoDD2WH+flGr/BPq5v0+YnlS6YuVvbRZD6792QEx7OQgjNLRH6TEoY5dB/ef8GOlUN+itl3abXljMSg3GapRQ==" w:salt="WT4996OsN6VgqduuY/Lu3Q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7176"/>
    <w:rsid w:val="00062159"/>
    <w:rsid w:val="00073C3A"/>
    <w:rsid w:val="000A6658"/>
    <w:rsid w:val="000C60B1"/>
    <w:rsid w:val="00140742"/>
    <w:rsid w:val="001B12B1"/>
    <w:rsid w:val="001B305F"/>
    <w:rsid w:val="001E4590"/>
    <w:rsid w:val="001E53BB"/>
    <w:rsid w:val="001F06F4"/>
    <w:rsid w:val="00200BB6"/>
    <w:rsid w:val="00375920"/>
    <w:rsid w:val="004124D1"/>
    <w:rsid w:val="00417F7E"/>
    <w:rsid w:val="00423FC7"/>
    <w:rsid w:val="0043564B"/>
    <w:rsid w:val="00452933"/>
    <w:rsid w:val="00466F3A"/>
    <w:rsid w:val="004835D6"/>
    <w:rsid w:val="004B68A2"/>
    <w:rsid w:val="004E1B1C"/>
    <w:rsid w:val="005031EC"/>
    <w:rsid w:val="005178C1"/>
    <w:rsid w:val="0057353C"/>
    <w:rsid w:val="00637A95"/>
    <w:rsid w:val="00757A79"/>
    <w:rsid w:val="00864227"/>
    <w:rsid w:val="00872671"/>
    <w:rsid w:val="00882E30"/>
    <w:rsid w:val="008D1815"/>
    <w:rsid w:val="00961B99"/>
    <w:rsid w:val="00974250"/>
    <w:rsid w:val="009C04AB"/>
    <w:rsid w:val="009D7176"/>
    <w:rsid w:val="009E19D5"/>
    <w:rsid w:val="009F0D7D"/>
    <w:rsid w:val="00A22BC5"/>
    <w:rsid w:val="00A47C9E"/>
    <w:rsid w:val="00A80BC9"/>
    <w:rsid w:val="00AE3B56"/>
    <w:rsid w:val="00B602F5"/>
    <w:rsid w:val="00B764FD"/>
    <w:rsid w:val="00B84007"/>
    <w:rsid w:val="00B8741B"/>
    <w:rsid w:val="00BE0465"/>
    <w:rsid w:val="00C64CAA"/>
    <w:rsid w:val="00C83E09"/>
    <w:rsid w:val="00CB0EB2"/>
    <w:rsid w:val="00CF460A"/>
    <w:rsid w:val="00D3254F"/>
    <w:rsid w:val="00D57457"/>
    <w:rsid w:val="00DD48B3"/>
    <w:rsid w:val="00DE31F5"/>
    <w:rsid w:val="00E27A8E"/>
    <w:rsid w:val="00E72B24"/>
    <w:rsid w:val="00E87A11"/>
    <w:rsid w:val="00E9034C"/>
    <w:rsid w:val="00F16146"/>
    <w:rsid w:val="00F31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3C0CA6"/>
  <w15:docId w15:val="{067CCA03-17FD-47FB-B3D3-3D4A137C9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7176"/>
    <w:pPr>
      <w:spacing w:after="0" w:line="240" w:lineRule="auto"/>
    </w:pPr>
    <w:rPr>
      <w:rFonts w:ascii="Arial" w:eastAsia="Times New Roman" w:hAnsi="Arial" w:cs="Times New Roman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D717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71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7176"/>
    <w:rPr>
      <w:rFonts w:ascii="Tahoma" w:eastAsia="Times New Roman" w:hAnsi="Tahoma" w:cs="Tahoma"/>
      <w:sz w:val="16"/>
      <w:szCs w:val="16"/>
    </w:rPr>
  </w:style>
  <w:style w:type="character" w:customStyle="1" w:styleId="Style1">
    <w:name w:val="Style1"/>
    <w:basedOn w:val="DefaultParagraphFont"/>
    <w:uiPriority w:val="1"/>
    <w:rsid w:val="00D3254F"/>
    <w:rPr>
      <w:b/>
    </w:rPr>
  </w:style>
  <w:style w:type="paragraph" w:styleId="Header">
    <w:name w:val="header"/>
    <w:basedOn w:val="Normal"/>
    <w:link w:val="HeaderChar"/>
    <w:uiPriority w:val="99"/>
    <w:unhideWhenUsed/>
    <w:rsid w:val="00CB0EB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B0EB2"/>
    <w:rPr>
      <w:rFonts w:ascii="Arial" w:eastAsia="Times New Roman" w:hAnsi="Arial" w:cs="Times New Roman"/>
      <w:sz w:val="20"/>
      <w:szCs w:val="24"/>
    </w:rPr>
  </w:style>
  <w:style w:type="paragraph" w:styleId="Footer">
    <w:name w:val="footer"/>
    <w:basedOn w:val="Normal"/>
    <w:link w:val="FooterChar"/>
    <w:uiPriority w:val="99"/>
    <w:unhideWhenUsed/>
    <w:rsid w:val="00CB0EB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B0EB2"/>
    <w:rPr>
      <w:rFonts w:ascii="Arial" w:eastAsia="Times New Roman" w:hAnsi="Arial" w:cs="Times New Roman"/>
      <w:sz w:val="20"/>
      <w:szCs w:val="24"/>
    </w:rPr>
  </w:style>
  <w:style w:type="character" w:customStyle="1" w:styleId="Style2">
    <w:name w:val="Style2"/>
    <w:basedOn w:val="DefaultParagraphFont"/>
    <w:uiPriority w:val="1"/>
    <w:rsid w:val="00F16146"/>
    <w:rPr>
      <w:rFonts w:ascii="Times New Roman" w:hAnsi="Times New Roman"/>
      <w:sz w:val="22"/>
    </w:rPr>
  </w:style>
  <w:style w:type="character" w:styleId="Hyperlink">
    <w:name w:val="Hyperlink"/>
    <w:basedOn w:val="DefaultParagraphFont"/>
    <w:uiPriority w:val="99"/>
    <w:unhideWhenUsed/>
    <w:rsid w:val="00DE31F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E31F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E31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308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57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36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Fisher</DisplayName>
        <AccountId>251</AccountId>
        <AccountType/>
      </UserInfo>
    </SharedWithUser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3DCAF38-DBBA-449E-8F40-9818D2820F6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3f2c1474-0816-487e-84e4-a138478604d7"/>
  </ds:schemaRefs>
</ds:datastoreItem>
</file>

<file path=customXml/itemProps2.xml><?xml version="1.0" encoding="utf-8"?>
<ds:datastoreItem xmlns:ds="http://schemas.openxmlformats.org/officeDocument/2006/customXml" ds:itemID="{ACE44959-23D5-41A8-AFA5-9240C9CDD1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D1718CD-5D4F-4545-87BC-C0E2D77A65A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D2B9871-3E32-452E-9DD6-F5208C944AE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186</Words>
  <Characters>1063</Characters>
  <Application>Microsoft Office Word</Application>
  <DocSecurity>8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Fogarty, Jamon</dc:creator>
  <cp:lastModifiedBy>Fries, Brady</cp:lastModifiedBy>
  <cp:revision>16</cp:revision>
  <dcterms:created xsi:type="dcterms:W3CDTF">2025-02-26T20:19:00Z</dcterms:created>
  <dcterms:modified xsi:type="dcterms:W3CDTF">2025-03-21T15:53:00Z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2500</vt:r8>
  </property>
  <property fmtid="{D5CDD505-2E9C-101B-9397-08002B2CF9AE}" pid="3" name="xd_Signature">
    <vt:bool>false</vt:bool>
  </property>
  <property fmtid="{D5CDD505-2E9C-101B-9397-08002B2CF9AE}" pid="4" name="xd_ProgID">
    <vt:lpwstr/>
  </property>
  <property fmtid="{D5CDD505-2E9C-101B-9397-08002B2CF9AE}" pid="5" name="ContentTypeId">
    <vt:lpwstr>0x0101005923C6B93CBD624781949D2AB50B9117</vt:lpwstr>
  </property>
  <property fmtid="{D5CDD505-2E9C-101B-9397-08002B2CF9AE}" pid="6" name="TemplateUrl">
    <vt:lpwstr/>
  </property>
  <property fmtid="{D5CDD505-2E9C-101B-9397-08002B2CF9AE}" pid="7" name="SeoKeywords">
    <vt:lpwstr/>
  </property>
  <property fmtid="{D5CDD505-2E9C-101B-9397-08002B2CF9AE}" pid="8" name="PublishingContact">
    <vt:lpwstr/>
  </property>
  <property fmtid="{D5CDD505-2E9C-101B-9397-08002B2CF9AE}" pid="9" name="SeoBrowserTitle">
    <vt:lpwstr/>
  </property>
  <property fmtid="{D5CDD505-2E9C-101B-9397-08002B2CF9AE}" pid="10" name="PublishingRollupImage">
    <vt:lpwstr/>
  </property>
  <property fmtid="{D5CDD505-2E9C-101B-9397-08002B2CF9AE}" pid="11" name="PublishingContactEmail">
    <vt:lpwstr/>
  </property>
  <property fmtid="{D5CDD505-2E9C-101B-9397-08002B2CF9AE}" pid="12" name="RobotsNoIndex">
    <vt:bool>false</vt:bool>
  </property>
  <property fmtid="{D5CDD505-2E9C-101B-9397-08002B2CF9AE}" pid="13" name="SeoMetaDescription">
    <vt:lpwstr/>
  </property>
  <property fmtid="{D5CDD505-2E9C-101B-9397-08002B2CF9AE}" pid="14" name="PublishingVariationRelationshipLinkFieldID">
    <vt:lpwstr/>
  </property>
  <property fmtid="{D5CDD505-2E9C-101B-9397-08002B2CF9AE}" pid="15" name="Comments">
    <vt:lpwstr/>
  </property>
  <property fmtid="{D5CDD505-2E9C-101B-9397-08002B2CF9AE}" pid="16" name="PublishingPageLayout">
    <vt:lpwstr/>
  </property>
  <property fmtid="{D5CDD505-2E9C-101B-9397-08002B2CF9AE}" pid="17" name="Audience">
    <vt:lpwstr/>
  </property>
  <property fmtid="{D5CDD505-2E9C-101B-9397-08002B2CF9AE}" pid="18" name="PublishingIsFurlPage">
    <vt:bool>false</vt:bool>
  </property>
  <property fmtid="{D5CDD505-2E9C-101B-9397-08002B2CF9AE}" pid="19" name="PublishingVariationGroupID">
    <vt:lpwstr/>
  </property>
  <property fmtid="{D5CDD505-2E9C-101B-9397-08002B2CF9AE}" pid="20" name="PublishingContactPicture">
    <vt:lpwstr/>
  </property>
  <property fmtid="{D5CDD505-2E9C-101B-9397-08002B2CF9AE}" pid="21" name="PublishingContactName">
    <vt:lpwstr/>
  </property>
</Properties>
</file>