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A654A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A654A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17601813" w:rsidR="009D7176" w:rsidRPr="001E53BB" w:rsidRDefault="00170707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 w:rsidR="004124D1" w:rsidRPr="001A654A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18</w:t>
            </w:r>
            <w:r w:rsidR="004124D1" w:rsidRPr="001A654A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57EE329E" w:rsidR="009D7176" w:rsidRPr="001E53BB" w:rsidRDefault="00170707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7070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Laboratory Information Management Systems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58A02DE9" w:rsidR="009D7176" w:rsidRPr="001E53BB" w:rsidRDefault="00170707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7070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6100064382-RFI</w:t>
            </w:r>
            <w:r w:rsidRPr="0017070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ab/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07C50970" w:rsidR="009D7176" w:rsidRPr="001E53BB" w:rsidRDefault="00170707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9</w:t>
            </w:r>
            <w:r w:rsidR="00200BB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</w:t>
            </w:r>
            <w:r w:rsidR="00200BB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7F42B08C" w:rsidR="009D7176" w:rsidRPr="001E53BB" w:rsidRDefault="00200BB6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00</w:t>
            </w:r>
            <w:r w:rsidR="0017070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898E0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619BA1BB" w14:textId="3061A0F4" w:rsidR="000C60B1" w:rsidRPr="00DE31F5" w:rsidRDefault="009D7176" w:rsidP="00C26805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Attaching this </w:t>
      </w:r>
      <w:r w:rsidR="00321539">
        <w:rPr>
          <w:rFonts w:ascii="Times New Roman" w:hAnsi="Times New Roman"/>
          <w:color w:val="000000"/>
          <w:sz w:val="22"/>
          <w:szCs w:val="22"/>
        </w:rPr>
        <w:t xml:space="preserve">first </w:t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addendum titled 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>Addendum Form 00</w:t>
      </w:r>
      <w:r w:rsidR="00170707">
        <w:rPr>
          <w:rFonts w:ascii="Times New Roman" w:hAnsi="Times New Roman"/>
          <w:color w:val="000000"/>
          <w:sz w:val="22"/>
          <w:szCs w:val="22"/>
        </w:rPr>
        <w:t>1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170707" w:rsidRPr="00170707">
        <w:rPr>
          <w:rFonts w:ascii="Times New Roman" w:hAnsi="Times New Roman"/>
          <w:bCs/>
          <w:color w:val="000000"/>
          <w:sz w:val="22"/>
          <w:szCs w:val="22"/>
        </w:rPr>
        <w:t>6100064382-RFI</w:t>
      </w:r>
      <w:r w:rsidR="00170707">
        <w:rPr>
          <w:rFonts w:ascii="Times New Roman" w:hAnsi="Times New Roman"/>
          <w:bCs/>
          <w:color w:val="000000"/>
          <w:sz w:val="22"/>
          <w:szCs w:val="22"/>
        </w:rPr>
        <w:t xml:space="preserve"> to extend </w:t>
      </w:r>
      <w:r w:rsidR="002A2BAC">
        <w:rPr>
          <w:rFonts w:ascii="Times New Roman" w:hAnsi="Times New Roman"/>
          <w:bCs/>
          <w:color w:val="000000"/>
          <w:sz w:val="22"/>
          <w:szCs w:val="22"/>
        </w:rPr>
        <w:t xml:space="preserve">the solicitation due date </w:t>
      </w:r>
      <w:r w:rsidR="00170707">
        <w:rPr>
          <w:rFonts w:ascii="Times New Roman" w:hAnsi="Times New Roman"/>
          <w:bCs/>
          <w:color w:val="000000"/>
          <w:sz w:val="22"/>
          <w:szCs w:val="22"/>
        </w:rPr>
        <w:t>from 9/22/2025 9:00 AM ET to 9/29/2025 9:00 AM ET</w:t>
      </w:r>
      <w:r w:rsidR="00C26805">
        <w:rPr>
          <w:rFonts w:ascii="Times New Roman" w:hAnsi="Times New Roman"/>
          <w:color w:val="000000"/>
          <w:sz w:val="22"/>
          <w:szCs w:val="22"/>
        </w:rPr>
        <w:t xml:space="preserve">. </w:t>
      </w:r>
    </w:p>
    <w:p w14:paraId="6855091A" w14:textId="77777777"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599F0BC5" w14:textId="77777777"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45937B54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65B2BB7B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Brady Fries</w:t>
      </w:r>
    </w:p>
    <w:p w14:paraId="14CF56C5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71408B6C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717-783-8381</w:t>
      </w:r>
    </w:p>
    <w:p w14:paraId="54318F7E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bfries@pa.gov</w:t>
      </w:r>
    </w:p>
    <w:p w14:paraId="1B165B1D" w14:textId="61DC90FA" w:rsidR="009D7176" w:rsidRPr="001E53BB" w:rsidRDefault="009D7176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sz w:val="22"/>
          <w:szCs w:val="22"/>
        </w:rPr>
      </w:pP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923F4" w14:textId="77777777" w:rsidR="0040400D" w:rsidRDefault="0040400D" w:rsidP="00CB0EB2">
      <w:r>
        <w:separator/>
      </w:r>
    </w:p>
  </w:endnote>
  <w:endnote w:type="continuationSeparator" w:id="0">
    <w:p w14:paraId="16597863" w14:textId="77777777" w:rsidR="0040400D" w:rsidRDefault="0040400D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349B3" w14:textId="77777777" w:rsidR="0040400D" w:rsidRDefault="0040400D" w:rsidP="00CB0EB2">
      <w:r>
        <w:separator/>
      </w:r>
    </w:p>
  </w:footnote>
  <w:footnote w:type="continuationSeparator" w:id="0">
    <w:p w14:paraId="2B0A0183" w14:textId="77777777" w:rsidR="0040400D" w:rsidRDefault="0040400D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C7B14"/>
    <w:multiLevelType w:val="hybridMultilevel"/>
    <w:tmpl w:val="E48EDEF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 w16cid:durableId="558057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w74iw2qvxf9De1ojQQniZ+Xz/MggAOCdhjJsh6WvpyPv/FJnXaanFPmQk4JW9neBQUz7jfP59vW2NxTSYlWtg==" w:salt="W+Y2UsklM+6m9FQGC853Q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62159"/>
    <w:rsid w:val="00073C3A"/>
    <w:rsid w:val="000A49C9"/>
    <w:rsid w:val="000A6658"/>
    <w:rsid w:val="000C60B1"/>
    <w:rsid w:val="00140742"/>
    <w:rsid w:val="00170707"/>
    <w:rsid w:val="00174825"/>
    <w:rsid w:val="001A654A"/>
    <w:rsid w:val="001B12B1"/>
    <w:rsid w:val="001B305F"/>
    <w:rsid w:val="001C29EA"/>
    <w:rsid w:val="001D3CCC"/>
    <w:rsid w:val="001E09B1"/>
    <w:rsid w:val="001E1785"/>
    <w:rsid w:val="001E4590"/>
    <w:rsid w:val="001E53BB"/>
    <w:rsid w:val="001F06F4"/>
    <w:rsid w:val="00200BB6"/>
    <w:rsid w:val="002A2BAC"/>
    <w:rsid w:val="002E3F78"/>
    <w:rsid w:val="00307EC7"/>
    <w:rsid w:val="00321539"/>
    <w:rsid w:val="00324628"/>
    <w:rsid w:val="00341E9B"/>
    <w:rsid w:val="00356FAF"/>
    <w:rsid w:val="00375920"/>
    <w:rsid w:val="0040400D"/>
    <w:rsid w:val="004124D1"/>
    <w:rsid w:val="004449FD"/>
    <w:rsid w:val="00452933"/>
    <w:rsid w:val="00466F3A"/>
    <w:rsid w:val="004835D6"/>
    <w:rsid w:val="004B68A2"/>
    <w:rsid w:val="004E1B1C"/>
    <w:rsid w:val="005031EC"/>
    <w:rsid w:val="005178C1"/>
    <w:rsid w:val="0057353C"/>
    <w:rsid w:val="00637A95"/>
    <w:rsid w:val="00652967"/>
    <w:rsid w:val="00757A79"/>
    <w:rsid w:val="0077647A"/>
    <w:rsid w:val="007E79A0"/>
    <w:rsid w:val="00864227"/>
    <w:rsid w:val="00872671"/>
    <w:rsid w:val="00882E30"/>
    <w:rsid w:val="008D1815"/>
    <w:rsid w:val="008F679F"/>
    <w:rsid w:val="00923761"/>
    <w:rsid w:val="00961B99"/>
    <w:rsid w:val="00974250"/>
    <w:rsid w:val="009C04AB"/>
    <w:rsid w:val="009D7176"/>
    <w:rsid w:val="009E19D5"/>
    <w:rsid w:val="009F0D7D"/>
    <w:rsid w:val="00A02D6E"/>
    <w:rsid w:val="00A103D1"/>
    <w:rsid w:val="00A15337"/>
    <w:rsid w:val="00A21D1C"/>
    <w:rsid w:val="00A22BC5"/>
    <w:rsid w:val="00A47C9E"/>
    <w:rsid w:val="00A80BC9"/>
    <w:rsid w:val="00AE3B56"/>
    <w:rsid w:val="00B602F5"/>
    <w:rsid w:val="00B604C9"/>
    <w:rsid w:val="00B764FD"/>
    <w:rsid w:val="00B84007"/>
    <w:rsid w:val="00B8741B"/>
    <w:rsid w:val="00BB7DE9"/>
    <w:rsid w:val="00BE0465"/>
    <w:rsid w:val="00C26805"/>
    <w:rsid w:val="00C701CF"/>
    <w:rsid w:val="00C83E09"/>
    <w:rsid w:val="00CB0EB2"/>
    <w:rsid w:val="00CF460A"/>
    <w:rsid w:val="00D3254F"/>
    <w:rsid w:val="00D44927"/>
    <w:rsid w:val="00D57457"/>
    <w:rsid w:val="00DD224B"/>
    <w:rsid w:val="00DD48B3"/>
    <w:rsid w:val="00DE31F5"/>
    <w:rsid w:val="00E27A8E"/>
    <w:rsid w:val="00E72B24"/>
    <w:rsid w:val="00E87A11"/>
    <w:rsid w:val="00E9034C"/>
    <w:rsid w:val="00F16146"/>
    <w:rsid w:val="00F31859"/>
    <w:rsid w:val="00F76B9F"/>
    <w:rsid w:val="00F771FC"/>
    <w:rsid w:val="00F811B7"/>
    <w:rsid w:val="00F91C47"/>
    <w:rsid w:val="00F9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unhideWhenUsed/>
    <w:rsid w:val="00DE31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31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31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24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141</Words>
  <Characters>807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Fries, Brady</cp:lastModifiedBy>
  <cp:revision>35</cp:revision>
  <dcterms:created xsi:type="dcterms:W3CDTF">2025-02-26T20:19:00Z</dcterms:created>
  <dcterms:modified xsi:type="dcterms:W3CDTF">2025-09-18T17:12:00Z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