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FA5D79A" w:rsidR="009D7176" w:rsidRPr="001E53BB" w:rsidRDefault="00657D8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12/30/2025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64DFDBB8" w:rsidR="009D7176" w:rsidRPr="001E53BB" w:rsidRDefault="00657D8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Bid Extension</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77DD4F95" w:rsidR="009D7176" w:rsidRPr="001E53BB" w:rsidRDefault="00657D8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6100064948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5A67508" w:rsidR="009D7176" w:rsidRPr="001E53BB" w:rsidRDefault="00657D8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12/30/3:00 pm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7708F1BD" w:rsidR="009D7176" w:rsidRPr="001E53BB" w:rsidRDefault="00657D8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F4060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7ABF1686"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657D81">
        <w:rPr>
          <w:rFonts w:ascii="Times New Roman" w:hAnsi="Times New Roman"/>
          <w:color w:val="000000"/>
          <w:sz w:val="22"/>
          <w:szCs w:val="22"/>
        </w:rPr>
        <w:t>Bid extended until 1/6/26 at 3:00 pm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B014A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657D81">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5DB70E0"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657D81">
        <w:rPr>
          <w:rFonts w:ascii="Times New Roman" w:hAnsi="Times New Roman"/>
          <w:color w:val="000000"/>
          <w:sz w:val="22"/>
          <w:szCs w:val="22"/>
        </w:rPr>
        <w:t>Alyssa Meck</w:t>
      </w:r>
    </w:p>
    <w:p w14:paraId="36FB080D" w14:textId="370DB79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657D81">
        <w:rPr>
          <w:rFonts w:ascii="Times New Roman" w:hAnsi="Times New Roman"/>
          <w:color w:val="000000"/>
          <w:sz w:val="22"/>
          <w:szCs w:val="22"/>
        </w:rPr>
        <w:t>Procurement Specialist 2</w:t>
      </w:r>
    </w:p>
    <w:p w14:paraId="5770BD2D" w14:textId="05F66A44"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657D81">
        <w:rPr>
          <w:rFonts w:ascii="Times New Roman" w:hAnsi="Times New Roman"/>
          <w:color w:val="000000"/>
          <w:sz w:val="22"/>
          <w:szCs w:val="22"/>
        </w:rPr>
        <w:t>(814) 621-2110</w:t>
      </w:r>
    </w:p>
    <w:p w14:paraId="1B165B1D" w14:textId="695548E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657D81">
        <w:rPr>
          <w:rFonts w:ascii="Times New Roman" w:hAnsi="Times New Roman"/>
          <w:color w:val="000000"/>
          <w:sz w:val="22"/>
          <w:szCs w:val="22"/>
        </w:rPr>
        <w:t>almeck@pa.gov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854E0" w14:textId="77777777" w:rsidR="006C01BF" w:rsidRDefault="006C01BF" w:rsidP="00CB0EB2">
      <w:r>
        <w:separator/>
      </w:r>
    </w:p>
  </w:endnote>
  <w:endnote w:type="continuationSeparator" w:id="0">
    <w:p w14:paraId="56678BB0" w14:textId="77777777" w:rsidR="006C01BF" w:rsidRDefault="006C01B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970C2" w14:textId="77777777" w:rsidR="006C01BF" w:rsidRDefault="006C01BF" w:rsidP="00CB0EB2">
      <w:r>
        <w:separator/>
      </w:r>
    </w:p>
  </w:footnote>
  <w:footnote w:type="continuationSeparator" w:id="0">
    <w:p w14:paraId="06A607E2" w14:textId="77777777" w:rsidR="006C01BF" w:rsidRDefault="006C01B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77CA2"/>
    <w:rsid w:val="004835D6"/>
    <w:rsid w:val="004B68A2"/>
    <w:rsid w:val="005178C1"/>
    <w:rsid w:val="00657D81"/>
    <w:rsid w:val="006C01BF"/>
    <w:rsid w:val="00864227"/>
    <w:rsid w:val="008D1815"/>
    <w:rsid w:val="00961B99"/>
    <w:rsid w:val="009D7176"/>
    <w:rsid w:val="009F0D7D"/>
    <w:rsid w:val="00A22BC5"/>
    <w:rsid w:val="00A80BC9"/>
    <w:rsid w:val="00B602F5"/>
    <w:rsid w:val="00B764FD"/>
    <w:rsid w:val="00B84007"/>
    <w:rsid w:val="00B8741B"/>
    <w:rsid w:val="00BD7DCD"/>
    <w:rsid w:val="00C83E09"/>
    <w:rsid w:val="00CB0EB2"/>
    <w:rsid w:val="00D3254F"/>
    <w:rsid w:val="00D57457"/>
    <w:rsid w:val="00DC4BDF"/>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B66A67"/>
    <w:rsid w:val="00C3409D"/>
    <w:rsid w:val="00DC4BDF"/>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D1A8AB-FF3D-4E89-A8F5-68761C7A8036}">
  <ds:schemaRefs>
    <ds:schemaRef ds:uri="http://schemas.openxmlformats.org/officeDocument/2006/bibliography"/>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161</Words>
  <Characters>919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Meck, Alyssa</cp:lastModifiedBy>
  <cp:revision>2</cp:revision>
  <dcterms:created xsi:type="dcterms:W3CDTF">2025-12-30T16:46:00Z</dcterms:created>
  <dcterms:modified xsi:type="dcterms:W3CDTF">2025-12-30T16:46:00Z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