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B47A14D" w:rsidR="009D7176" w:rsidRPr="001E53BB" w:rsidRDefault="008354B6"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12/23/25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B36C54E" w:rsidR="009D7176" w:rsidRPr="001E53BB" w:rsidRDefault="008354B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Bid Extension</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720A491" w:rsidR="009D7176" w:rsidRPr="001E53BB" w:rsidRDefault="008354B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6100064948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F950B40" w:rsidR="009D7176" w:rsidRPr="001E53BB" w:rsidRDefault="008354B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12/23/25/3:00 pm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14860CF9" w:rsidR="009D7176" w:rsidRPr="001E53BB" w:rsidRDefault="008354B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F4060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37E486C3"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8354B6">
        <w:rPr>
          <w:rFonts w:ascii="Times New Roman" w:hAnsi="Times New Roman"/>
          <w:color w:val="000000"/>
          <w:sz w:val="22"/>
          <w:szCs w:val="22"/>
        </w:rPr>
        <w:t>Bid extended until 12/30/2025</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4A73F086"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8354B6">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F98C98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8354B6">
        <w:rPr>
          <w:rFonts w:ascii="Times New Roman" w:hAnsi="Times New Roman"/>
          <w:color w:val="000000"/>
          <w:sz w:val="22"/>
          <w:szCs w:val="22"/>
        </w:rPr>
        <w:t>Alyssa Meck</w:t>
      </w:r>
    </w:p>
    <w:p w14:paraId="36FB080D" w14:textId="522E3DF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8354B6">
        <w:rPr>
          <w:rFonts w:ascii="Times New Roman" w:hAnsi="Times New Roman"/>
          <w:color w:val="000000"/>
          <w:sz w:val="22"/>
          <w:szCs w:val="22"/>
        </w:rPr>
        <w:t>Procurement Specialist 2</w:t>
      </w:r>
    </w:p>
    <w:p w14:paraId="5770BD2D" w14:textId="22B4AF2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8354B6">
        <w:rPr>
          <w:rFonts w:ascii="Times New Roman" w:hAnsi="Times New Roman"/>
          <w:color w:val="000000"/>
          <w:sz w:val="22"/>
          <w:szCs w:val="22"/>
        </w:rPr>
        <w:t>(814)621-2110</w:t>
      </w:r>
    </w:p>
    <w:p w14:paraId="1B165B1D" w14:textId="06A253E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8354B6">
        <w:rPr>
          <w:rFonts w:ascii="Times New Roman" w:hAnsi="Times New Roman"/>
          <w:color w:val="000000"/>
          <w:sz w:val="22"/>
          <w:szCs w:val="22"/>
        </w:rPr>
        <w:t>almeck@pa.gov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C3DA7" w14:textId="77777777" w:rsidR="006C691B" w:rsidRDefault="006C691B" w:rsidP="00CB0EB2">
      <w:r>
        <w:separator/>
      </w:r>
    </w:p>
  </w:endnote>
  <w:endnote w:type="continuationSeparator" w:id="0">
    <w:p w14:paraId="143C1EB9" w14:textId="77777777" w:rsidR="006C691B" w:rsidRDefault="006C69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7CCA59" w14:textId="77777777" w:rsidR="006C691B" w:rsidRDefault="006C691B" w:rsidP="00CB0EB2">
      <w:r>
        <w:separator/>
      </w:r>
    </w:p>
  </w:footnote>
  <w:footnote w:type="continuationSeparator" w:id="0">
    <w:p w14:paraId="51E86C4D" w14:textId="77777777" w:rsidR="006C691B" w:rsidRDefault="006C69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6C691B"/>
    <w:rsid w:val="008354B6"/>
    <w:rsid w:val="00864227"/>
    <w:rsid w:val="008D1815"/>
    <w:rsid w:val="00961B99"/>
    <w:rsid w:val="009D7176"/>
    <w:rsid w:val="009F0D7D"/>
    <w:rsid w:val="00A22BC5"/>
    <w:rsid w:val="00A80BC9"/>
    <w:rsid w:val="00B602F5"/>
    <w:rsid w:val="00B764FD"/>
    <w:rsid w:val="00B84007"/>
    <w:rsid w:val="00B8741B"/>
    <w:rsid w:val="00BA1C01"/>
    <w:rsid w:val="00BD5D9B"/>
    <w:rsid w:val="00BD7DCD"/>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C4C61"/>
    <w:rsid w:val="002643C0"/>
    <w:rsid w:val="003B3F2E"/>
    <w:rsid w:val="00592FA5"/>
    <w:rsid w:val="005C529C"/>
    <w:rsid w:val="005D675A"/>
    <w:rsid w:val="00734DAC"/>
    <w:rsid w:val="00A10AD2"/>
    <w:rsid w:val="00BA1C01"/>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D1A8AB-FF3D-4E89-A8F5-68761C7A8036}">
  <ds:schemaRefs>
    <ds:schemaRef ds:uri="http://schemas.openxmlformats.org/officeDocument/2006/bibliography"/>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160</Words>
  <Characters>913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Meck, Alyssa</cp:lastModifiedBy>
  <cp:revision>2</cp:revision>
  <dcterms:created xsi:type="dcterms:W3CDTF">2025-12-23T14:55:00Z</dcterms:created>
  <dcterms:modified xsi:type="dcterms:W3CDTF">2025-12-23T14:55:00Z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