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2BC5" w:rsidRDefault="00A22BC5" w:rsidP="00A22BC5">
      <w:pPr>
        <w:jc w:val="center"/>
        <w:rPr>
          <w:rFonts w:ascii="Times New Roman" w:hAnsi="Times New Roman"/>
          <w:b/>
          <w:sz w:val="22"/>
          <w:szCs w:val="22"/>
        </w:rPr>
      </w:pPr>
    </w:p>
    <w:p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rsidR="00CB0EB2" w:rsidRDefault="00CB0EB2"/>
    <w:tbl>
      <w:tblPr>
        <w:tblW w:w="0" w:type="auto"/>
        <w:tblLook w:val="01E0" w:firstRow="1" w:lastRow="1" w:firstColumn="1" w:lastColumn="1" w:noHBand="0" w:noVBand="0"/>
      </w:tblPr>
      <w:tblGrid>
        <w:gridCol w:w="2238"/>
        <w:gridCol w:w="7122"/>
      </w:tblGrid>
      <w:tr w:rsidR="009D7176" w:rsidRPr="001E53BB" w:rsidTr="00CB0EB2">
        <w:tc>
          <w:tcPr>
            <w:tcW w:w="2270" w:type="dxa"/>
          </w:tcPr>
          <w:p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rsidR="009D7176" w:rsidRPr="001E53BB" w:rsidRDefault="00B750AD"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5/23/2017</w:t>
            </w:r>
          </w:p>
        </w:tc>
      </w:tr>
      <w:tr w:rsidR="009D7176" w:rsidRPr="001E53BB" w:rsidTr="00CB0EB2">
        <w:tc>
          <w:tcPr>
            <w:tcW w:w="2270" w:type="dxa"/>
          </w:tcPr>
          <w:p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rsidR="009D7176" w:rsidRPr="001E53BB" w:rsidRDefault="0073214F"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Bagged De-Icing Materials 50 LB Bags</w:t>
            </w:r>
          </w:p>
        </w:tc>
      </w:tr>
      <w:tr w:rsidR="009D7176" w:rsidRPr="001E53BB" w:rsidTr="00CB0EB2">
        <w:tc>
          <w:tcPr>
            <w:tcW w:w="2270" w:type="dxa"/>
          </w:tcPr>
          <w:p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rsidR="009D7176" w:rsidRPr="001E53BB" w:rsidRDefault="00B750A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6100042507</w:t>
            </w:r>
          </w:p>
        </w:tc>
      </w:tr>
      <w:tr w:rsidR="009D7176" w:rsidRPr="001E53BB" w:rsidTr="00CB0EB2">
        <w:tc>
          <w:tcPr>
            <w:tcW w:w="2270" w:type="dxa"/>
          </w:tcPr>
          <w:p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rsidR="009D7176" w:rsidRPr="001E53BB" w:rsidRDefault="00B750A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5/23/2017 @ 3:30 PM</w:t>
            </w:r>
          </w:p>
        </w:tc>
      </w:tr>
      <w:tr w:rsidR="009D7176" w:rsidRPr="001E53BB" w:rsidTr="00CB0EB2">
        <w:tc>
          <w:tcPr>
            <w:tcW w:w="2270" w:type="dxa"/>
          </w:tcPr>
          <w:p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rsidR="009D7176" w:rsidRPr="001E53BB" w:rsidRDefault="00F9340E"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245CB5ED" wp14:editId="13BC07DD">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5FF7FE"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" strokeweight="4.5pt">
                <v:stroke linestyle="thickThin"/>
              </v:line>
            </w:pict>
          </mc:Fallback>
        </mc:AlternateContent>
      </w:r>
    </w:p>
    <w:p w:rsidR="009D7176" w:rsidRPr="001E53BB" w:rsidRDefault="009D7176" w:rsidP="009D7176">
      <w:pPr>
        <w:rPr>
          <w:rFonts w:ascii="Times New Roman" w:hAnsi="Times New Roman"/>
          <w:sz w:val="22"/>
          <w:szCs w:val="22"/>
        </w:rPr>
      </w:pPr>
    </w:p>
    <w:p w:rsidR="009D7176" w:rsidRPr="001E53BB" w:rsidRDefault="009D7176" w:rsidP="009D7176">
      <w:pPr>
        <w:rPr>
          <w:rFonts w:ascii="Times New Roman" w:hAnsi="Times New Roman"/>
          <w:sz w:val="22"/>
          <w:szCs w:val="22"/>
        </w:rPr>
      </w:pPr>
    </w:p>
    <w:p w:rsidR="009D7176" w:rsidRPr="001E53BB" w:rsidRDefault="009D7176" w:rsidP="009D7176">
      <w:pPr>
        <w:rPr>
          <w:rFonts w:ascii="Times New Roman" w:hAnsi="Times New Roman"/>
          <w:sz w:val="22"/>
          <w:szCs w:val="22"/>
        </w:rPr>
      </w:pPr>
    </w:p>
    <w:p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rsidR="009D7176"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rsidR="0073214F" w:rsidRDefault="0073214F" w:rsidP="009D7176">
      <w:pPr>
        <w:widowControl w:val="0"/>
        <w:tabs>
          <w:tab w:val="left" w:pos="-540"/>
        </w:tabs>
        <w:autoSpaceDE w:val="0"/>
        <w:autoSpaceDN w:val="0"/>
        <w:adjustRightInd w:val="0"/>
        <w:ind w:left="-450"/>
        <w:jc w:val="both"/>
        <w:rPr>
          <w:rFonts w:ascii="Times New Roman" w:hAnsi="Times New Roman"/>
          <w:color w:val="000000"/>
          <w:sz w:val="22"/>
          <w:szCs w:val="22"/>
        </w:rPr>
      </w:pPr>
    </w:p>
    <w:p w:rsidR="0073214F" w:rsidRPr="001E53BB" w:rsidRDefault="0073214F" w:rsidP="009D7176">
      <w:pPr>
        <w:widowControl w:val="0"/>
        <w:tabs>
          <w:tab w:val="left" w:pos="-540"/>
        </w:tabs>
        <w:autoSpaceDE w:val="0"/>
        <w:autoSpaceDN w:val="0"/>
        <w:adjustRightInd w:val="0"/>
        <w:ind w:left="-450"/>
        <w:jc w:val="both"/>
        <w:rPr>
          <w:rFonts w:ascii="Times New Roman" w:hAnsi="Times New Roman"/>
          <w:color w:val="000000"/>
          <w:sz w:val="22"/>
          <w:szCs w:val="22"/>
        </w:rPr>
      </w:pPr>
      <w:r>
        <w:rPr>
          <w:rFonts w:ascii="Times New Roman" w:hAnsi="Times New Roman"/>
          <w:color w:val="000000"/>
          <w:sz w:val="22"/>
          <w:szCs w:val="22"/>
        </w:rPr>
        <w:t>The below Questions and Answers pertain to the Iran Free Procurement Certification Form:</w:t>
      </w:r>
    </w:p>
    <w:p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rsidR="00B750AD" w:rsidRPr="0073214F" w:rsidRDefault="00B750AD" w:rsidP="00B750AD">
      <w:pPr>
        <w:widowControl w:val="0"/>
        <w:tabs>
          <w:tab w:val="left" w:pos="3000"/>
        </w:tabs>
        <w:autoSpaceDE w:val="0"/>
        <w:autoSpaceDN w:val="0"/>
        <w:adjustRightInd w:val="0"/>
        <w:spacing w:line="280" w:lineRule="atLeast"/>
        <w:rPr>
          <w:rFonts w:ascii="Times New Roman" w:hAnsi="Times New Roman"/>
          <w:i/>
          <w:color w:val="000000"/>
          <w:sz w:val="22"/>
          <w:szCs w:val="22"/>
        </w:rPr>
      </w:pPr>
      <w:r w:rsidRPr="0073214F">
        <w:rPr>
          <w:rFonts w:ascii="Times New Roman" w:hAnsi="Times New Roman"/>
          <w:b/>
          <w:bCs/>
          <w:sz w:val="22"/>
          <w:szCs w:val="22"/>
          <w:u w:val="single"/>
        </w:rPr>
        <w:t>Question #1:</w:t>
      </w:r>
      <w:r w:rsidRPr="0073214F">
        <w:rPr>
          <w:rFonts w:ascii="Times New Roman" w:hAnsi="Times New Roman"/>
          <w:sz w:val="22"/>
          <w:szCs w:val="22"/>
        </w:rPr>
        <w:t xml:space="preserve"> </w:t>
      </w:r>
    </w:p>
    <w:p w:rsidR="00B750AD" w:rsidRPr="0073214F" w:rsidRDefault="00B750AD" w:rsidP="00B750AD">
      <w:pPr>
        <w:rPr>
          <w:rFonts w:ascii="Times New Roman" w:hAnsi="Times New Roman"/>
          <w:sz w:val="22"/>
          <w:szCs w:val="22"/>
        </w:rPr>
      </w:pPr>
      <w:r w:rsidRPr="0073214F">
        <w:rPr>
          <w:rFonts w:ascii="Times New Roman" w:hAnsi="Times New Roman"/>
          <w:sz w:val="22"/>
          <w:szCs w:val="22"/>
        </w:rPr>
        <w:t xml:space="preserve">Since the contract value is less than $1,000,000.00 is it acceptable to write “not applicable”, scan and return with our electronic bid? </w:t>
      </w:r>
    </w:p>
    <w:p w:rsidR="00B750AD" w:rsidRPr="0073214F" w:rsidRDefault="00B750AD" w:rsidP="00B750AD">
      <w:pPr>
        <w:rPr>
          <w:rFonts w:ascii="Times New Roman" w:hAnsi="Times New Roman"/>
          <w:sz w:val="22"/>
          <w:szCs w:val="22"/>
        </w:rPr>
      </w:pPr>
    </w:p>
    <w:p w:rsidR="00B750AD" w:rsidRPr="0073214F" w:rsidRDefault="00B750AD" w:rsidP="00B750AD">
      <w:pPr>
        <w:ind w:left="720"/>
        <w:rPr>
          <w:rFonts w:ascii="Times New Roman" w:hAnsi="Times New Roman"/>
          <w:sz w:val="22"/>
          <w:szCs w:val="22"/>
        </w:rPr>
      </w:pPr>
      <w:r w:rsidRPr="0073214F">
        <w:rPr>
          <w:rFonts w:ascii="Times New Roman" w:hAnsi="Times New Roman"/>
          <w:b/>
          <w:sz w:val="22"/>
          <w:szCs w:val="22"/>
          <w:u w:val="single"/>
        </w:rPr>
        <w:t>Answer:</w:t>
      </w:r>
      <w:r w:rsidRPr="0073214F">
        <w:rPr>
          <w:rFonts w:ascii="Times New Roman" w:hAnsi="Times New Roman"/>
          <w:sz w:val="22"/>
          <w:szCs w:val="22"/>
        </w:rPr>
        <w:t xml:space="preserve"> </w:t>
      </w:r>
      <w:r w:rsidR="0073214F">
        <w:rPr>
          <w:rFonts w:ascii="Times New Roman" w:hAnsi="Times New Roman"/>
          <w:sz w:val="22"/>
          <w:szCs w:val="22"/>
        </w:rPr>
        <w:t xml:space="preserve">Bidders </w:t>
      </w:r>
      <w:r w:rsidRPr="0073214F">
        <w:rPr>
          <w:rFonts w:ascii="Times New Roman" w:hAnsi="Times New Roman"/>
          <w:sz w:val="22"/>
          <w:szCs w:val="22"/>
        </w:rPr>
        <w:t xml:space="preserve">should sign the certification and return it.  </w:t>
      </w:r>
      <w:r w:rsidR="0073214F">
        <w:rPr>
          <w:rFonts w:ascii="Times New Roman" w:hAnsi="Times New Roman"/>
          <w:sz w:val="22"/>
          <w:szCs w:val="22"/>
        </w:rPr>
        <w:t>The</w:t>
      </w:r>
      <w:r w:rsidRPr="0073214F">
        <w:rPr>
          <w:rFonts w:ascii="Times New Roman" w:hAnsi="Times New Roman"/>
          <w:sz w:val="22"/>
          <w:szCs w:val="22"/>
        </w:rPr>
        <w:t xml:space="preserve"> form </w:t>
      </w:r>
      <w:r w:rsidR="0073214F">
        <w:rPr>
          <w:rFonts w:ascii="Times New Roman" w:hAnsi="Times New Roman"/>
          <w:sz w:val="22"/>
          <w:szCs w:val="22"/>
        </w:rPr>
        <w:t xml:space="preserve">is being included </w:t>
      </w:r>
      <w:r w:rsidRPr="0073214F">
        <w:rPr>
          <w:rFonts w:ascii="Times New Roman" w:hAnsi="Times New Roman"/>
          <w:sz w:val="22"/>
          <w:szCs w:val="22"/>
        </w:rPr>
        <w:t xml:space="preserve">in all solicitations </w:t>
      </w:r>
      <w:r w:rsidR="0073214F">
        <w:rPr>
          <w:rFonts w:ascii="Times New Roman" w:hAnsi="Times New Roman"/>
          <w:sz w:val="22"/>
          <w:szCs w:val="22"/>
        </w:rPr>
        <w:t xml:space="preserve">regardless of the </w:t>
      </w:r>
      <w:r w:rsidRPr="0073214F">
        <w:rPr>
          <w:rFonts w:ascii="Times New Roman" w:hAnsi="Times New Roman"/>
          <w:sz w:val="22"/>
          <w:szCs w:val="22"/>
        </w:rPr>
        <w:t>contract dollar amount.</w:t>
      </w:r>
      <w:bookmarkStart w:id="0" w:name="_GoBack"/>
      <w:bookmarkEnd w:id="0"/>
    </w:p>
    <w:p w:rsidR="00B750AD" w:rsidRPr="0073214F" w:rsidRDefault="00B750AD" w:rsidP="00B750AD">
      <w:pPr>
        <w:rPr>
          <w:rFonts w:ascii="Times New Roman" w:hAnsi="Times New Roman"/>
          <w:sz w:val="22"/>
          <w:szCs w:val="22"/>
        </w:rPr>
      </w:pPr>
    </w:p>
    <w:p w:rsidR="00B750AD" w:rsidRPr="0073214F" w:rsidRDefault="00B750AD" w:rsidP="00B750AD">
      <w:pPr>
        <w:rPr>
          <w:rFonts w:ascii="Times New Roman" w:hAnsi="Times New Roman"/>
          <w:b/>
          <w:bCs/>
          <w:sz w:val="22"/>
          <w:szCs w:val="22"/>
          <w:u w:val="single"/>
        </w:rPr>
      </w:pPr>
      <w:r w:rsidRPr="0073214F">
        <w:rPr>
          <w:rFonts w:ascii="Times New Roman" w:hAnsi="Times New Roman"/>
          <w:b/>
          <w:bCs/>
          <w:sz w:val="22"/>
          <w:szCs w:val="22"/>
          <w:u w:val="single"/>
        </w:rPr>
        <w:t xml:space="preserve">Question #2: </w:t>
      </w:r>
    </w:p>
    <w:p w:rsidR="00B750AD" w:rsidRPr="0073214F" w:rsidRDefault="00B750AD" w:rsidP="00B750AD">
      <w:pPr>
        <w:rPr>
          <w:rFonts w:ascii="Times New Roman" w:hAnsi="Times New Roman"/>
          <w:sz w:val="22"/>
          <w:szCs w:val="22"/>
        </w:rPr>
      </w:pPr>
      <w:r w:rsidRPr="0073214F">
        <w:rPr>
          <w:rFonts w:ascii="Times New Roman" w:hAnsi="Times New Roman"/>
          <w:sz w:val="22"/>
          <w:szCs w:val="22"/>
        </w:rPr>
        <w:t>Paragraph one of Option #1 states, “I, the official named below, certify I am duly authorized to execute this certification on behalf of the vendor/financial institution identified below…”</w:t>
      </w:r>
    </w:p>
    <w:p w:rsidR="00B750AD" w:rsidRPr="0073214F" w:rsidRDefault="00B750AD" w:rsidP="00B750AD">
      <w:pPr>
        <w:rPr>
          <w:rFonts w:ascii="Times New Roman" w:hAnsi="Times New Roman"/>
          <w:sz w:val="22"/>
          <w:szCs w:val="22"/>
        </w:rPr>
      </w:pPr>
      <w:r w:rsidRPr="0073214F">
        <w:rPr>
          <w:rFonts w:ascii="Times New Roman" w:hAnsi="Times New Roman"/>
          <w:sz w:val="22"/>
          <w:szCs w:val="22"/>
        </w:rPr>
        <w:t xml:space="preserve">This seems to state we are signing for both our company and authorizing we are also duly authorized to sign on behalf of our bank with equal weight. Are we interpreting this correctly? </w:t>
      </w:r>
    </w:p>
    <w:p w:rsidR="00B750AD" w:rsidRPr="0073214F" w:rsidRDefault="00B750AD" w:rsidP="00B750AD">
      <w:pPr>
        <w:rPr>
          <w:rFonts w:ascii="Times New Roman" w:hAnsi="Times New Roman"/>
          <w:sz w:val="22"/>
          <w:szCs w:val="22"/>
        </w:rPr>
      </w:pPr>
    </w:p>
    <w:p w:rsidR="00B750AD" w:rsidRDefault="00B750AD" w:rsidP="00B750AD">
      <w:pPr>
        <w:ind w:left="720"/>
        <w:rPr>
          <w:rFonts w:ascii="Calibri" w:hAnsi="Calibri"/>
          <w:szCs w:val="22"/>
        </w:rPr>
      </w:pPr>
      <w:r w:rsidRPr="0073214F">
        <w:rPr>
          <w:rFonts w:ascii="Times New Roman" w:hAnsi="Times New Roman"/>
          <w:b/>
          <w:sz w:val="22"/>
          <w:szCs w:val="22"/>
          <w:u w:val="single"/>
        </w:rPr>
        <w:t>Answer:</w:t>
      </w:r>
      <w:r w:rsidRPr="0073214F">
        <w:rPr>
          <w:rFonts w:ascii="Times New Roman" w:hAnsi="Times New Roman"/>
          <w:sz w:val="22"/>
          <w:szCs w:val="22"/>
        </w:rPr>
        <w:t xml:space="preserve"> The bidder is only certifying on behalf of itself as the company submitting the bid.</w:t>
      </w:r>
    </w:p>
    <w:p w:rsidR="00B750AD" w:rsidRDefault="00B750AD" w:rsidP="00B750AD"/>
    <w:p w:rsidR="00D3254F" w:rsidRPr="001E53BB" w:rsidRDefault="00D3254F" w:rsidP="00F9340E">
      <w:pPr>
        <w:tabs>
          <w:tab w:val="left" w:pos="7905"/>
        </w:tabs>
        <w:rPr>
          <w:rFonts w:ascii="Times New Roman" w:hAnsi="Times New Roman"/>
          <w:sz w:val="22"/>
          <w:szCs w:val="22"/>
        </w:rPr>
      </w:pPr>
    </w:p>
    <w:p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EndPr>
          <w:rPr>
            <w:rStyle w:val="Style2"/>
          </w:rPr>
        </w:sdtEndPr>
        <w:sdtContent>
          <w:r w:rsidR="00B750AD">
            <w:rPr>
              <w:rStyle w:val="Style2"/>
            </w:rPr>
            <w:t xml:space="preserve">Electronic Bid (SRM) - Review the Questions section of your solicitation response to ensure you have responded, as required, to any questions relevant to solicitation addenda issued </w:t>
          </w:r>
          <w:proofErr w:type="gramStart"/>
          <w:r w:rsidR="00B750AD">
            <w:rPr>
              <w:rStyle w:val="Style2"/>
            </w:rPr>
            <w:t>subsequent to</w:t>
          </w:r>
          <w:proofErr w:type="gramEnd"/>
          <w:r w:rsidR="00B750AD">
            <w:rPr>
              <w:rStyle w:val="Style2"/>
            </w:rPr>
            <w:t xml:space="preserve"> the initial advertisement of the solicitation opportunity.</w:t>
          </w:r>
        </w:sdtContent>
      </w:sdt>
    </w:p>
    <w:p w:rsidR="009D7176" w:rsidRPr="001E53BB" w:rsidRDefault="009D7176" w:rsidP="009D7176">
      <w:pPr>
        <w:tabs>
          <w:tab w:val="left" w:pos="7905"/>
        </w:tabs>
        <w:ind w:left="-450"/>
        <w:rPr>
          <w:rFonts w:ascii="Times New Roman" w:hAnsi="Times New Roman"/>
          <w:sz w:val="22"/>
          <w:szCs w:val="22"/>
        </w:rPr>
      </w:pPr>
    </w:p>
    <w:p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rsidR="0073214F" w:rsidRDefault="0073214F" w:rsidP="0073214F">
      <w:pPr>
        <w:widowControl w:val="0"/>
        <w:tabs>
          <w:tab w:val="left" w:pos="6000"/>
        </w:tabs>
        <w:autoSpaceDE w:val="0"/>
        <w:autoSpaceDN w:val="0"/>
        <w:adjustRightInd w:val="0"/>
        <w:ind w:right="1728"/>
        <w:jc w:val="both"/>
        <w:rPr>
          <w:rFonts w:ascii="Times New Roman" w:hAnsi="Times New Roman"/>
          <w:color w:val="000000"/>
          <w:sz w:val="22"/>
          <w:szCs w:val="22"/>
        </w:rPr>
      </w:pPr>
    </w:p>
    <w:p w:rsidR="009D7176" w:rsidRPr="001E53BB" w:rsidRDefault="001E53BB" w:rsidP="0073214F">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B750AD">
        <w:rPr>
          <w:rFonts w:ascii="Times New Roman" w:hAnsi="Times New Roman"/>
          <w:color w:val="000000"/>
          <w:sz w:val="22"/>
          <w:szCs w:val="22"/>
        </w:rPr>
        <w:t>Jean Halbleib</w:t>
      </w:r>
    </w:p>
    <w:p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B750AD">
        <w:rPr>
          <w:rFonts w:ascii="Times New Roman" w:hAnsi="Times New Roman"/>
          <w:color w:val="000000"/>
          <w:sz w:val="22"/>
          <w:szCs w:val="22"/>
        </w:rPr>
        <w:t>Commodity Specialist</w:t>
      </w:r>
    </w:p>
    <w:p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B750AD">
        <w:rPr>
          <w:rFonts w:ascii="Times New Roman" w:hAnsi="Times New Roman"/>
          <w:color w:val="000000"/>
          <w:sz w:val="22"/>
          <w:szCs w:val="22"/>
        </w:rPr>
        <w:t>717-346-8188</w:t>
      </w:r>
    </w:p>
    <w:p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B750AD">
        <w:rPr>
          <w:rFonts w:ascii="Times New Roman" w:hAnsi="Times New Roman"/>
          <w:color w:val="000000"/>
          <w:sz w:val="22"/>
          <w:szCs w:val="22"/>
        </w:rPr>
        <w:t>Jhalbleib@pa.gov</w:t>
      </w:r>
    </w:p>
    <w:sectPr w:rsidR="009D7176" w:rsidRPr="001E53BB">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66F3A" w:rsidRDefault="00466F3A" w:rsidP="00CB0EB2">
      <w:r>
        <w:separator/>
      </w:r>
    </w:p>
  </w:endnote>
  <w:endnote w:type="continuationSeparator" w:id="0">
    <w:p w:rsidR="00466F3A" w:rsidRDefault="00466F3A"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7457" w:rsidRDefault="00D574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rsidR="001E53BB" w:rsidRPr="001E53BB" w:rsidRDefault="00E87A11" w:rsidP="001E53BB">
    <w:pPr>
      <w:pStyle w:val="Footer"/>
      <w:ind w:left="-450"/>
      <w:rPr>
        <w:rFonts w:ascii="Times New Roman" w:hAnsi="Times New Roman"/>
      </w:rPr>
    </w:pPr>
    <w:proofErr w:type="gramStart"/>
    <w:r>
      <w:rPr>
        <w:rFonts w:ascii="Times New Roman" w:hAnsi="Times New Roman"/>
        <w:sz w:val="18"/>
        <w:szCs w:val="18"/>
      </w:rPr>
      <w:t>Revised</w:t>
    </w:r>
    <w:r w:rsidR="00D57457">
      <w:rPr>
        <w:rFonts w:ascii="Times New Roman" w:hAnsi="Times New Roman"/>
        <w:sz w:val="18"/>
        <w:szCs w:val="18"/>
      </w:rPr>
      <w:t xml:space="preserve">  05</w:t>
    </w:r>
    <w:proofErr w:type="gramEnd"/>
    <w:r>
      <w:rPr>
        <w:rFonts w:ascii="Times New Roman" w:hAnsi="Times New Roman"/>
        <w:sz w:val="18"/>
        <w:szCs w:val="18"/>
      </w:rPr>
      <w:t>/20/2015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7457" w:rsidRDefault="00D574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66F3A" w:rsidRDefault="00466F3A" w:rsidP="00CB0EB2">
      <w:r>
        <w:separator/>
      </w:r>
    </w:p>
  </w:footnote>
  <w:footnote w:type="continuationSeparator" w:id="0">
    <w:p w:rsidR="00466F3A" w:rsidRDefault="00466F3A"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7457" w:rsidRDefault="00D574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B0EB2" w:rsidRDefault="00CB0EB2">
    <w:pPr>
      <w:pStyle w:val="Header"/>
    </w:pPr>
    <w:r>
      <w:rPr>
        <w:noProof/>
      </w:rPr>
      <w:drawing>
        <wp:inline distT="0" distB="0" distL="0" distR="0" wp14:anchorId="7931C1D5" wp14:editId="04E60AFC">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7457" w:rsidRDefault="00D5745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AF6F2B"/>
    <w:multiLevelType w:val="hybridMultilevel"/>
    <w:tmpl w:val="25DA5F5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forms" w:enforcement="0"/>
  <w:defaultTabStop w:val="720"/>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7176"/>
    <w:rsid w:val="000A6658"/>
    <w:rsid w:val="00140742"/>
    <w:rsid w:val="001E53BB"/>
    <w:rsid w:val="00466F3A"/>
    <w:rsid w:val="005178C1"/>
    <w:rsid w:val="0073214F"/>
    <w:rsid w:val="00864227"/>
    <w:rsid w:val="008D1815"/>
    <w:rsid w:val="00961B99"/>
    <w:rsid w:val="009D7176"/>
    <w:rsid w:val="009F0D7D"/>
    <w:rsid w:val="00A22BC5"/>
    <w:rsid w:val="00A80BC9"/>
    <w:rsid w:val="00B750AD"/>
    <w:rsid w:val="00B764FD"/>
    <w:rsid w:val="00B862CE"/>
    <w:rsid w:val="00B97AA1"/>
    <w:rsid w:val="00C83E09"/>
    <w:rsid w:val="00CB0EB2"/>
    <w:rsid w:val="00D3254F"/>
    <w:rsid w:val="00D57457"/>
    <w:rsid w:val="00E27A8E"/>
    <w:rsid w:val="00E87A11"/>
    <w:rsid w:val="00F16146"/>
    <w:rsid w:val="00F934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7C1E35F4"/>
  <w15:docId w15:val="{5BE359E7-004F-4342-BFF9-18F70EA807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25900463">
      <w:bodyDiv w:val="1"/>
      <w:marLeft w:val="0"/>
      <w:marRight w:val="0"/>
      <w:marTop w:val="0"/>
      <w:marBottom w:val="0"/>
      <w:divBdr>
        <w:top w:val="none" w:sz="0" w:space="0" w:color="auto"/>
        <w:left w:val="none" w:sz="0" w:space="0" w:color="auto"/>
        <w:bottom w:val="none" w:sz="0" w:space="0" w:color="auto"/>
        <w:right w:val="none" w:sz="0" w:space="0" w:color="auto"/>
      </w:divBdr>
    </w:div>
    <w:div w:id="1937205554">
      <w:bodyDiv w:val="1"/>
      <w:marLeft w:val="0"/>
      <w:marRight w:val="0"/>
      <w:marTop w:val="0"/>
      <w:marBottom w:val="0"/>
      <w:divBdr>
        <w:top w:val="none" w:sz="0" w:space="0" w:color="auto"/>
        <w:left w:val="none" w:sz="0" w:space="0" w:color="auto"/>
        <w:bottom w:val="none" w:sz="0" w:space="0" w:color="auto"/>
        <w:right w:val="none" w:sz="0" w:space="0" w:color="auto"/>
      </w:divBdr>
    </w:div>
    <w:div w:id="2104717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glossaryDocument" Target="glossary/document.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2FA5"/>
    <w:rsid w:val="002643C0"/>
    <w:rsid w:val="003B3F2E"/>
    <w:rsid w:val="00592FA5"/>
    <w:rsid w:val="005D675A"/>
    <w:rsid w:val="00734DAC"/>
    <w:rsid w:val="00A10AD2"/>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 w:type="paragraph" w:customStyle="1" w:styleId="802715A6FC8242E5B58EC51B9BD33246">
    <w:name w:val="802715A6FC8242E5B58EC51B9BD33246"/>
    <w:rsid w:val="00A10AD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286</Words>
  <Characters>1636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Fogarty, Jamon</dc:creator>
  <cp:lastModifiedBy>Fogarty, Jamon</cp:lastModifiedBy>
  <cp:revision>5</cp:revision>
  <dcterms:created xsi:type="dcterms:W3CDTF">2017-05-23T16:05:00Z</dcterms:created>
  <dcterms:modified xsi:type="dcterms:W3CDTF">2017-05-23T16:20:00Z</dcterms:modified>
</cp:coreProperties>
</file>